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BA01BD" w:rsidRDefault="000A58FD">
      <w:pPr>
        <w:rPr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-571500</wp:posOffset>
                </wp:positionH>
                <wp:positionV relativeFrom="paragraph">
                  <wp:posOffset>-342900</wp:posOffset>
                </wp:positionV>
                <wp:extent cx="8572500" cy="571500"/>
                <wp:effectExtent l="0" t="0" r="0" b="0"/>
                <wp:wrapNone/>
                <wp:docPr id="260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72500" cy="571500"/>
                        </a:xfrm>
                        <a:prstGeom prst="rect">
                          <a:avLst/>
                        </a:prstGeom>
                        <a:solidFill>
                          <a:srgbClr val="3366FF"/>
                        </a:solidFill>
                        <a:ln w="9360" cap="sq">
                          <a:solidFill>
                            <a:srgbClr val="3366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FB731E" id="Rectangle 3" o:spid="_x0000_s1026" style="position:absolute;margin-left:-45pt;margin-top:-27pt;width:675pt;height:45pt;z-index:2516480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" fillcolor="#36f" strokecolor="#36f" strokeweight=".26mm">
                <v:stroke endcap="square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-800100</wp:posOffset>
                </wp:positionV>
                <wp:extent cx="228600" cy="10858500"/>
                <wp:effectExtent l="0" t="0" r="0" b="0"/>
                <wp:wrapNone/>
                <wp:docPr id="25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0858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68588D" id="Rectangle 7" o:spid="_x0000_s1026" style="position:absolute;margin-left:9pt;margin-top:-63pt;width:18pt;height:855pt;z-index:2516531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" strokecolor="white" strokeweight=".26mm">
                <v:stroke endcap="square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6515100</wp:posOffset>
                </wp:positionH>
                <wp:positionV relativeFrom="paragraph">
                  <wp:posOffset>-800100</wp:posOffset>
                </wp:positionV>
                <wp:extent cx="228600" cy="10858500"/>
                <wp:effectExtent l="0" t="0" r="0" b="0"/>
                <wp:wrapNone/>
                <wp:docPr id="25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0858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822E43" id="Rectangle 8" o:spid="_x0000_s1026" style="position:absolute;margin-left:513pt;margin-top:-63pt;width:18pt;height:855pt;z-index:2516551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" strokecolor="white" strokeweight=".26mm">
                <v:stroke endcap="square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299" distR="114299" simplePos="0" relativeHeight="251656192" behindDoc="0" locked="0" layoutInCell="1" allowOverlap="1">
                <wp:simplePos x="0" y="0"/>
                <wp:positionH relativeFrom="column">
                  <wp:posOffset>228599</wp:posOffset>
                </wp:positionH>
                <wp:positionV relativeFrom="paragraph">
                  <wp:posOffset>-800100</wp:posOffset>
                </wp:positionV>
                <wp:extent cx="0" cy="10972800"/>
                <wp:effectExtent l="19050" t="19050" r="19050" b="19050"/>
                <wp:wrapNone/>
                <wp:docPr id="257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972800"/>
                        </a:xfrm>
                        <a:prstGeom prst="line">
                          <a:avLst/>
                        </a:prstGeom>
                        <a:noFill/>
                        <a:ln w="19080" cap="sq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36F4C4" id="Line 9" o:spid="_x0000_s1026" style="position:absolute;flip:y;z-index:25165619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8pt,-63pt" to="18pt,80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" strokecolor="gray" strokeweight=".53mm">
                <v:stroke joinstyle="miter" endcap="square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299" distR="114299" simplePos="0" relativeHeight="251657216" behindDoc="0" locked="0" layoutInCell="1" allowOverlap="1">
                <wp:simplePos x="0" y="0"/>
                <wp:positionH relativeFrom="column">
                  <wp:posOffset>6629399</wp:posOffset>
                </wp:positionH>
                <wp:positionV relativeFrom="paragraph">
                  <wp:posOffset>-800100</wp:posOffset>
                </wp:positionV>
                <wp:extent cx="0" cy="11087100"/>
                <wp:effectExtent l="19050" t="19050" r="19050" b="19050"/>
                <wp:wrapNone/>
                <wp:docPr id="25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1087100"/>
                        </a:xfrm>
                        <a:prstGeom prst="line">
                          <a:avLst/>
                        </a:prstGeom>
                        <a:noFill/>
                        <a:ln w="19080" cap="sq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F11A99" id="Line 10" o:spid="_x0000_s1026" style="position:absolute;flip:y;z-index:25165721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522pt,-63pt" to="522pt,8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" strokecolor="gray" strokeweight=".53mm">
                <v:stroke joinstyle="miter" endcap="square"/>
              </v:line>
            </w:pict>
          </mc:Fallback>
        </mc:AlternateContent>
      </w:r>
      <w:bookmarkStart w:id="0" w:name="_top"/>
      <w:bookmarkEnd w:id="0"/>
    </w:p>
    <w:p w:rsidR="00BA01BD" w:rsidRDefault="00BA01BD">
      <w:pPr>
        <w:rPr>
          <w:lang w:val="en-US"/>
        </w:rPr>
      </w:pPr>
    </w:p>
    <w:p w:rsidR="00BA01BD" w:rsidRDefault="000A58FD">
      <w:pPr>
        <w:jc w:val="right"/>
        <w:rPr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1072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-7621</wp:posOffset>
                </wp:positionV>
                <wp:extent cx="8115300" cy="0"/>
                <wp:effectExtent l="19050" t="19050" r="19050" b="19050"/>
                <wp:wrapNone/>
                <wp:docPr id="447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115300" cy="0"/>
                        </a:xfrm>
                        <a:prstGeom prst="line">
                          <a:avLst/>
                        </a:prstGeom>
                        <a:noFill/>
                        <a:ln w="19080" cap="sq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D89888" id="Line 5" o:spid="_x0000_s1026" style="position:absolute;z-index:2516510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7pt,-.6pt" to="612pt,-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" strokecolor="gray" strokeweight=".53mm">
                <v:stroke joinstyle="miter" endcap="square"/>
              </v:line>
            </w:pict>
          </mc:Fallback>
        </mc:AlternateContent>
      </w:r>
    </w:p>
    <w:p w:rsidR="00BA01BD" w:rsidRDefault="0074264D">
      <w:pPr>
        <w:rPr>
          <w:lang w:val="en-US"/>
        </w:rPr>
      </w:pPr>
      <w:r>
        <w:rPr>
          <w:noProof/>
          <w:lang w:eastAsia="ru-RU"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column">
              <wp:posOffset>1828800</wp:posOffset>
            </wp:positionH>
            <wp:positionV relativeFrom="paragraph">
              <wp:posOffset>45720</wp:posOffset>
            </wp:positionV>
            <wp:extent cx="3646805" cy="903605"/>
            <wp:effectExtent l="0" t="0" r="0" b="0"/>
            <wp:wrapNone/>
            <wp:docPr id="446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6805" cy="9036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BA01BD" w:rsidRDefault="00BA01BD">
      <w:pPr>
        <w:rPr>
          <w:lang w:val="en-US"/>
        </w:rPr>
      </w:pPr>
    </w:p>
    <w:p w:rsidR="00BA01BD" w:rsidRDefault="00BA01BD">
      <w:pPr>
        <w:ind w:left="708" w:firstLine="708"/>
        <w:rPr>
          <w:lang w:val="en-US"/>
        </w:rPr>
      </w:pPr>
    </w:p>
    <w:p w:rsidR="00BA01BD" w:rsidRDefault="00BA01BD">
      <w:pPr>
        <w:rPr>
          <w:lang w:val="en-US"/>
        </w:rPr>
      </w:pPr>
    </w:p>
    <w:p w:rsidR="00BA01BD" w:rsidRDefault="00BA01BD">
      <w:pPr>
        <w:rPr>
          <w:lang w:val="en-US"/>
        </w:rPr>
      </w:pPr>
    </w:p>
    <w:p w:rsidR="00BA01BD" w:rsidRDefault="00BA01BD">
      <w:pPr>
        <w:rPr>
          <w:lang w:val="en-US"/>
        </w:rPr>
      </w:pPr>
    </w:p>
    <w:p w:rsidR="00BA01BD" w:rsidRDefault="00BA01BD"/>
    <w:p w:rsidR="00BA01BD" w:rsidRDefault="00BA01BD"/>
    <w:p w:rsidR="00BA01BD" w:rsidRDefault="00BA01BD"/>
    <w:p w:rsidR="00BA01BD" w:rsidRDefault="00BA01BD">
      <w:pPr>
        <w:rPr>
          <w:lang w:val="en-US"/>
        </w:rPr>
      </w:pPr>
    </w:p>
    <w:p w:rsidR="00BA01BD" w:rsidRDefault="00BA01BD">
      <w:pPr>
        <w:rPr>
          <w:lang w:val="en-US"/>
        </w:rPr>
      </w:pPr>
    </w:p>
    <w:p w:rsidR="00BA01BD" w:rsidRDefault="00BA01BD">
      <w:pPr>
        <w:rPr>
          <w:lang w:val="en-US"/>
        </w:rPr>
      </w:pPr>
    </w:p>
    <w:p w:rsidR="00BA01BD" w:rsidRDefault="00BA01BD">
      <w:pPr>
        <w:rPr>
          <w:rFonts w:ascii="Calibri" w:hAnsi="Calibri" w:cs="Calibri"/>
          <w:i/>
          <w:sz w:val="40"/>
          <w:szCs w:val="40"/>
        </w:rPr>
      </w:pPr>
      <w:r>
        <w:tab/>
      </w:r>
      <w:r>
        <w:tab/>
      </w:r>
      <w:r>
        <w:rPr>
          <w:b/>
          <w:i/>
          <w:sz w:val="48"/>
          <w:szCs w:val="48"/>
        </w:rPr>
        <w:t>РУКОВОДСТВО ПОЛЬЗОВАТЕЛЯ</w:t>
      </w:r>
    </w:p>
    <w:p w:rsidR="00BA01BD" w:rsidRDefault="00BA01BD">
      <w:pPr>
        <w:ind w:left="708" w:firstLine="708"/>
        <w:rPr>
          <w:rFonts w:ascii="Adobe Caslon Pro" w:hAnsi="Adobe Caslon Pro" w:cs="Adobe Caslon Pro"/>
          <w:i/>
          <w:sz w:val="40"/>
          <w:szCs w:val="40"/>
        </w:rPr>
      </w:pPr>
      <w:r>
        <w:rPr>
          <w:rFonts w:ascii="Calibri" w:hAnsi="Calibri" w:cs="Calibri"/>
          <w:i/>
          <w:sz w:val="40"/>
          <w:szCs w:val="40"/>
        </w:rPr>
        <w:t>ПРОГРАММНОЕ ОБЕСПЕЧЕНИЕ</w:t>
      </w:r>
    </w:p>
    <w:p w:rsidR="00BA01BD" w:rsidRDefault="00BA01BD">
      <w:pPr>
        <w:ind w:left="708" w:firstLine="708"/>
      </w:pPr>
      <w:r>
        <w:rPr>
          <w:rFonts w:ascii="Adobe Caslon Pro" w:hAnsi="Adobe Caslon Pro" w:cs="Adobe Caslon Pro"/>
          <w:i/>
          <w:sz w:val="40"/>
          <w:szCs w:val="40"/>
        </w:rPr>
        <w:t xml:space="preserve"> «</w:t>
      </w:r>
      <w:r w:rsidR="00ED55C6" w:rsidRPr="00ED55C6">
        <w:rPr>
          <w:sz w:val="48"/>
        </w:rPr>
        <w:t>Океан М</w:t>
      </w:r>
      <w:r>
        <w:rPr>
          <w:rFonts w:ascii="Adobe Caslon Pro" w:hAnsi="Adobe Caslon Pro" w:cs="Adobe Caslon Pro"/>
          <w:i/>
          <w:sz w:val="40"/>
          <w:szCs w:val="40"/>
        </w:rPr>
        <w:t>»</w:t>
      </w:r>
    </w:p>
    <w:p w:rsidR="00BA01BD" w:rsidRDefault="00BA01BD"/>
    <w:p w:rsidR="00BA01BD" w:rsidRDefault="00BA01BD"/>
    <w:p w:rsidR="00BA01BD" w:rsidRDefault="00BA01BD"/>
    <w:p w:rsidR="00BA01BD" w:rsidRDefault="00BA01BD"/>
    <w:p w:rsidR="00BA01BD" w:rsidRDefault="00BA01BD"/>
    <w:p w:rsidR="00BA01BD" w:rsidRDefault="00BA01BD"/>
    <w:p w:rsidR="00BA01BD" w:rsidRDefault="00BA01BD"/>
    <w:p w:rsidR="00BA01BD" w:rsidRDefault="00BA01BD"/>
    <w:p w:rsidR="00BA01BD" w:rsidRDefault="00BA01BD"/>
    <w:p w:rsidR="00BA01BD" w:rsidRDefault="00BA01BD"/>
    <w:p w:rsidR="00BA01BD" w:rsidRDefault="00BA01BD"/>
    <w:p w:rsidR="00BA01BD" w:rsidRDefault="00BA01BD"/>
    <w:p w:rsidR="00BA01BD" w:rsidRDefault="00BA01BD"/>
    <w:p w:rsidR="00BA01BD" w:rsidRDefault="00BA01BD"/>
    <w:p w:rsidR="00BA01BD" w:rsidRDefault="00BA01BD"/>
    <w:p w:rsidR="00BA01BD" w:rsidRDefault="00BA01BD"/>
    <w:p w:rsidR="00BA01BD" w:rsidRDefault="00BA01BD"/>
    <w:p w:rsidR="00BA01BD" w:rsidRDefault="00BA01BD"/>
    <w:p w:rsidR="00BA01BD" w:rsidRDefault="000A58FD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-685800</wp:posOffset>
                </wp:positionH>
                <wp:positionV relativeFrom="paragraph">
                  <wp:posOffset>2102485</wp:posOffset>
                </wp:positionV>
                <wp:extent cx="8572500" cy="571500"/>
                <wp:effectExtent l="0" t="0" r="0" b="0"/>
                <wp:wrapNone/>
                <wp:docPr id="44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72500" cy="571500"/>
                        </a:xfrm>
                        <a:prstGeom prst="rect">
                          <a:avLst/>
                        </a:prstGeom>
                        <a:solidFill>
                          <a:srgbClr val="3366FF"/>
                        </a:solidFill>
                        <a:ln w="9360" cap="sq">
                          <a:solidFill>
                            <a:srgbClr val="3366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D83785" id="Rectangle 4" o:spid="_x0000_s1026" style="position:absolute;margin-left:-54pt;margin-top:165.55pt;width:675pt;height:45pt;z-index:2516500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" fillcolor="#36f" strokecolor="#36f" strokeweight=".26mm">
                <v:stroke endcap="square"/>
              </v:rect>
            </w:pict>
          </mc:Fallback>
        </mc:AlternateContent>
      </w:r>
    </w:p>
    <w:p w:rsidR="00BA01BD" w:rsidRDefault="00BA01BD"/>
    <w:p w:rsidR="00BA01BD" w:rsidRDefault="00BA01BD"/>
    <w:p w:rsidR="00BA01BD" w:rsidRDefault="00BA01BD"/>
    <w:p w:rsidR="00BA01BD" w:rsidRDefault="00BA01BD"/>
    <w:p w:rsidR="00BA01BD" w:rsidRDefault="00BA01BD"/>
    <w:p w:rsidR="00BA01BD" w:rsidRDefault="00BA01BD"/>
    <w:p w:rsidR="00BA01BD" w:rsidRDefault="00BA01BD"/>
    <w:p w:rsidR="00BA01BD" w:rsidRDefault="00BA01BD"/>
    <w:p w:rsidR="0059773F" w:rsidRDefault="0059773F">
      <w:pPr>
        <w:jc w:val="center"/>
      </w:pPr>
      <w:r>
        <w:t xml:space="preserve">Новосибирск </w:t>
      </w:r>
    </w:p>
    <w:p w:rsidR="00BA01BD" w:rsidRDefault="0059773F">
      <w:pPr>
        <w:jc w:val="center"/>
      </w:pPr>
      <w:r>
        <w:t>201</w:t>
      </w:r>
      <w:r w:rsidR="00866D77">
        <w:t>7</w:t>
      </w:r>
    </w:p>
    <w:p w:rsidR="00BA01BD" w:rsidRDefault="00BA01BD"/>
    <w:p w:rsidR="00A940D1" w:rsidRDefault="000A58FD" w:rsidP="002C7443"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2096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78739</wp:posOffset>
                </wp:positionV>
                <wp:extent cx="7886700" cy="0"/>
                <wp:effectExtent l="19050" t="19050" r="19050" b="19050"/>
                <wp:wrapNone/>
                <wp:docPr id="44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86700" cy="0"/>
                        </a:xfrm>
                        <a:prstGeom prst="line">
                          <a:avLst/>
                        </a:prstGeom>
                        <a:noFill/>
                        <a:ln w="19080" cap="sq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16EF48" id="Line 6" o:spid="_x0000_s1026" style="position:absolute;z-index:2516520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7pt,6.2pt" to="594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" strokecolor="gray" strokeweight=".53mm">
                <v:stroke joinstyle="miter" endcap="square"/>
              </v:line>
            </w:pict>
          </mc:Fallback>
        </mc:AlternateContent>
      </w:r>
      <w:bookmarkStart w:id="1" w:name="__RefHeading___Toc392162537"/>
      <w:bookmarkEnd w:id="1"/>
    </w:p>
    <w:p w:rsidR="00A940D1" w:rsidRDefault="00A940D1" w:rsidP="002C7443"/>
    <w:p w:rsidR="00A940D1" w:rsidRDefault="00A940D1" w:rsidP="002C7443"/>
    <w:p w:rsidR="00A940D1" w:rsidRDefault="00A940D1" w:rsidP="002C7443"/>
    <w:p w:rsidR="00A940D1" w:rsidRDefault="00A940D1" w:rsidP="002C7443"/>
    <w:p w:rsidR="00866D77" w:rsidRPr="00792D8A" w:rsidRDefault="00866D77" w:rsidP="00866D77">
      <w:pPr>
        <w:pStyle w:val="ad"/>
        <w:numPr>
          <w:ilvl w:val="0"/>
          <w:numId w:val="39"/>
        </w:numPr>
        <w:suppressAutoHyphens w:val="0"/>
        <w:spacing w:after="200" w:line="276" w:lineRule="auto"/>
        <w:contextualSpacing/>
        <w:rPr>
          <w:sz w:val="28"/>
        </w:rPr>
      </w:pPr>
      <w:r w:rsidRPr="00792D8A">
        <w:rPr>
          <w:sz w:val="28"/>
        </w:rPr>
        <w:t>Технические требования.</w:t>
      </w:r>
    </w:p>
    <w:p w:rsidR="00866D77" w:rsidRPr="00792D8A" w:rsidRDefault="00866D77" w:rsidP="00866D77">
      <w:pPr>
        <w:pStyle w:val="ad"/>
        <w:numPr>
          <w:ilvl w:val="0"/>
          <w:numId w:val="39"/>
        </w:numPr>
        <w:suppressAutoHyphens w:val="0"/>
        <w:spacing w:after="200" w:line="276" w:lineRule="auto"/>
        <w:contextualSpacing/>
        <w:rPr>
          <w:sz w:val="28"/>
        </w:rPr>
      </w:pPr>
      <w:r w:rsidRPr="00792D8A">
        <w:rPr>
          <w:sz w:val="28"/>
        </w:rPr>
        <w:t>Настройка Океан</w:t>
      </w:r>
    </w:p>
    <w:p w:rsidR="00866D77" w:rsidRPr="00792D8A" w:rsidRDefault="00866D77" w:rsidP="00866D77">
      <w:pPr>
        <w:pStyle w:val="ad"/>
        <w:numPr>
          <w:ilvl w:val="1"/>
          <w:numId w:val="39"/>
        </w:numPr>
        <w:suppressAutoHyphens w:val="0"/>
        <w:spacing w:after="200" w:line="276" w:lineRule="auto"/>
        <w:contextualSpacing/>
        <w:rPr>
          <w:sz w:val="28"/>
        </w:rPr>
      </w:pPr>
      <w:r w:rsidRPr="00792D8A">
        <w:rPr>
          <w:sz w:val="28"/>
        </w:rPr>
        <w:t>Настройка подключения к системе океан.</w:t>
      </w:r>
    </w:p>
    <w:p w:rsidR="00866D77" w:rsidRPr="00792D8A" w:rsidRDefault="00866D77" w:rsidP="00866D77">
      <w:pPr>
        <w:pStyle w:val="ad"/>
        <w:numPr>
          <w:ilvl w:val="1"/>
          <w:numId w:val="39"/>
        </w:numPr>
        <w:suppressAutoHyphens w:val="0"/>
        <w:spacing w:after="200" w:line="276" w:lineRule="auto"/>
        <w:contextualSpacing/>
        <w:rPr>
          <w:sz w:val="28"/>
        </w:rPr>
      </w:pPr>
      <w:r w:rsidRPr="00792D8A">
        <w:rPr>
          <w:sz w:val="28"/>
        </w:rPr>
        <w:t>Прочая информация.</w:t>
      </w:r>
    </w:p>
    <w:p w:rsidR="0077351A" w:rsidRDefault="00866D77" w:rsidP="00866D77">
      <w:pPr>
        <w:pStyle w:val="ad"/>
        <w:numPr>
          <w:ilvl w:val="0"/>
          <w:numId w:val="39"/>
        </w:numPr>
        <w:suppressAutoHyphens w:val="0"/>
        <w:spacing w:after="200" w:line="276" w:lineRule="auto"/>
        <w:contextualSpacing/>
        <w:rPr>
          <w:sz w:val="28"/>
        </w:rPr>
      </w:pPr>
      <w:r w:rsidRPr="0077351A">
        <w:rPr>
          <w:sz w:val="28"/>
        </w:rPr>
        <w:t xml:space="preserve">Подключение Океан М </w:t>
      </w:r>
    </w:p>
    <w:p w:rsidR="00866D77" w:rsidRPr="0077351A" w:rsidRDefault="00866D77" w:rsidP="00866D77">
      <w:pPr>
        <w:pStyle w:val="ad"/>
        <w:numPr>
          <w:ilvl w:val="0"/>
          <w:numId w:val="39"/>
        </w:numPr>
        <w:suppressAutoHyphens w:val="0"/>
        <w:spacing w:after="200" w:line="276" w:lineRule="auto"/>
        <w:contextualSpacing/>
        <w:rPr>
          <w:sz w:val="28"/>
        </w:rPr>
      </w:pPr>
      <w:r w:rsidRPr="0077351A">
        <w:rPr>
          <w:sz w:val="28"/>
        </w:rPr>
        <w:t>Описание работы Океан М.</w:t>
      </w:r>
    </w:p>
    <w:p w:rsidR="00866D77" w:rsidRPr="00AE3ACA" w:rsidRDefault="00866D77" w:rsidP="00866D77">
      <w:r w:rsidRPr="00AE3ACA">
        <w:br w:type="page"/>
      </w:r>
    </w:p>
    <w:p w:rsidR="00866D77" w:rsidRPr="00AE3ACA" w:rsidRDefault="00866D77" w:rsidP="00866D77">
      <w:pPr>
        <w:jc w:val="center"/>
        <w:rPr>
          <w:b/>
          <w:sz w:val="28"/>
        </w:rPr>
      </w:pPr>
      <w:r w:rsidRPr="00AE3ACA">
        <w:rPr>
          <w:b/>
          <w:sz w:val="28"/>
        </w:rPr>
        <w:lastRenderedPageBreak/>
        <w:t>Технические требования.</w:t>
      </w:r>
    </w:p>
    <w:p w:rsidR="00866D77" w:rsidRPr="00AE3ACA" w:rsidRDefault="00866D77" w:rsidP="00866D77">
      <w:pPr>
        <w:ind w:firstLine="708"/>
        <w:rPr>
          <w:b/>
          <w:sz w:val="28"/>
        </w:rPr>
      </w:pPr>
      <w:r w:rsidRPr="00AE3ACA">
        <w:rPr>
          <w:b/>
          <w:sz w:val="28"/>
        </w:rPr>
        <w:t>Требования к мобильному устройству.</w:t>
      </w:r>
    </w:p>
    <w:p w:rsidR="00866D77" w:rsidRPr="00AE3ACA" w:rsidRDefault="00866D77" w:rsidP="00866D77">
      <w:pPr>
        <w:rPr>
          <w:sz w:val="28"/>
        </w:rPr>
      </w:pPr>
      <w:r w:rsidRPr="00AE3ACA">
        <w:rPr>
          <w:sz w:val="28"/>
        </w:rPr>
        <w:t xml:space="preserve">Для работы приложений Океан М и Океан Сигнал  необходимо устройство на базе </w:t>
      </w:r>
      <w:r w:rsidRPr="00AE3ACA">
        <w:rPr>
          <w:b/>
          <w:sz w:val="28"/>
          <w:lang w:val="en-US"/>
        </w:rPr>
        <w:t>Android</w:t>
      </w:r>
      <w:r w:rsidRPr="00AE3ACA">
        <w:rPr>
          <w:b/>
          <w:sz w:val="28"/>
        </w:rPr>
        <w:t xml:space="preserve"> 4.2</w:t>
      </w:r>
      <w:r w:rsidRPr="00AE3ACA">
        <w:rPr>
          <w:sz w:val="28"/>
        </w:rPr>
        <w:t xml:space="preserve"> и выше. Приложение адаптировано для телефонов и планшетов.  Приложения могут работать как через </w:t>
      </w:r>
      <w:r w:rsidRPr="00AE3ACA">
        <w:rPr>
          <w:b/>
          <w:sz w:val="28"/>
        </w:rPr>
        <w:t>мобильный интернет</w:t>
      </w:r>
      <w:r w:rsidRPr="00AE3ACA">
        <w:rPr>
          <w:sz w:val="28"/>
        </w:rPr>
        <w:t xml:space="preserve">, так и через </w:t>
      </w:r>
      <w:r w:rsidRPr="00AE3ACA">
        <w:rPr>
          <w:b/>
          <w:sz w:val="28"/>
        </w:rPr>
        <w:t xml:space="preserve">подключение к локальной сети через </w:t>
      </w:r>
      <w:r w:rsidRPr="00AE3ACA">
        <w:rPr>
          <w:b/>
          <w:sz w:val="28"/>
          <w:lang w:val="en-US"/>
        </w:rPr>
        <w:t>wifi</w:t>
      </w:r>
      <w:r w:rsidRPr="00AE3ACA">
        <w:rPr>
          <w:sz w:val="28"/>
        </w:rPr>
        <w:t xml:space="preserve">. Для совершения звонков устройство должно иметь </w:t>
      </w:r>
      <w:r w:rsidRPr="00352029">
        <w:rPr>
          <w:sz w:val="28"/>
          <w:lang w:val="en-US"/>
        </w:rPr>
        <w:t>sim</w:t>
      </w:r>
      <w:r w:rsidRPr="00352029">
        <w:rPr>
          <w:sz w:val="28"/>
        </w:rPr>
        <w:t xml:space="preserve"> карту.</w:t>
      </w:r>
    </w:p>
    <w:p w:rsidR="00866D77" w:rsidRPr="00AE3ACA" w:rsidRDefault="00866D77" w:rsidP="00866D77">
      <w:pPr>
        <w:ind w:firstLine="708"/>
        <w:rPr>
          <w:b/>
          <w:sz w:val="28"/>
        </w:rPr>
      </w:pPr>
      <w:r w:rsidRPr="00AE3ACA">
        <w:rPr>
          <w:b/>
          <w:sz w:val="28"/>
        </w:rPr>
        <w:t>Требования к ПК.</w:t>
      </w:r>
    </w:p>
    <w:p w:rsidR="00866D77" w:rsidRPr="00AE3ACA" w:rsidRDefault="00866D77" w:rsidP="00866D77">
      <w:pPr>
        <w:rPr>
          <w:sz w:val="28"/>
        </w:rPr>
      </w:pPr>
      <w:r w:rsidRPr="00AE3ACA">
        <w:rPr>
          <w:sz w:val="28"/>
        </w:rPr>
        <w:t xml:space="preserve">На диспетчерском компьютере должна быть установлена система диспетчеризации Океан, начиная с версии 4.09. Для работы с приложением через интернет, необходимо иметь доступ в интернет. В Брандмауэр должны быть все необходимые разрешения для системы Океан 4. </w:t>
      </w:r>
      <w:r w:rsidRPr="00AE3ACA">
        <w:rPr>
          <w:noProof/>
          <w:sz w:val="28"/>
          <w:lang w:eastAsia="ru-RU"/>
        </w:rPr>
        <w:drawing>
          <wp:inline distT="0" distB="0" distL="0" distR="0">
            <wp:extent cx="6658992" cy="3746377"/>
            <wp:effectExtent l="19050" t="0" r="8508" b="0"/>
            <wp:docPr id="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179" cy="3750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6D77" w:rsidRPr="00AE3ACA" w:rsidRDefault="00866D77" w:rsidP="00866D77">
      <w:pPr>
        <w:rPr>
          <w:b/>
          <w:sz w:val="28"/>
        </w:rPr>
      </w:pPr>
      <w:r w:rsidRPr="00AE3ACA">
        <w:rPr>
          <w:sz w:val="28"/>
        </w:rPr>
        <w:t xml:space="preserve">Если подключение к диспетчерскому компьютеру происходит через маршрутизатор то на нем необходимо </w:t>
      </w:r>
      <w:r w:rsidRPr="00AE3ACA">
        <w:rPr>
          <w:b/>
          <w:sz w:val="28"/>
        </w:rPr>
        <w:t>сделать проброс необходимого порта.</w:t>
      </w:r>
      <w:r w:rsidRPr="00AE3ACA">
        <w:rPr>
          <w:sz w:val="28"/>
        </w:rPr>
        <w:t xml:space="preserve"> </w:t>
      </w:r>
      <w:r w:rsidRPr="00AE3ACA">
        <w:rPr>
          <w:b/>
          <w:sz w:val="28"/>
        </w:rPr>
        <w:t>По умолчанию 4005 порт.</w:t>
      </w:r>
    </w:p>
    <w:p w:rsidR="00866D77" w:rsidRPr="00AE3ACA" w:rsidRDefault="00866D77" w:rsidP="00866D77">
      <w:pPr>
        <w:rPr>
          <w:b/>
          <w:sz w:val="28"/>
        </w:rPr>
      </w:pPr>
      <w:r w:rsidRPr="00AE3ACA">
        <w:rPr>
          <w:b/>
          <w:sz w:val="28"/>
        </w:rPr>
        <w:br w:type="page"/>
      </w:r>
    </w:p>
    <w:p w:rsidR="00866D77" w:rsidRPr="00AE3ACA" w:rsidRDefault="00866D77" w:rsidP="00866D77">
      <w:pPr>
        <w:jc w:val="center"/>
        <w:rPr>
          <w:b/>
          <w:sz w:val="28"/>
        </w:rPr>
      </w:pPr>
      <w:r w:rsidRPr="00AE3ACA">
        <w:rPr>
          <w:b/>
          <w:sz w:val="28"/>
        </w:rPr>
        <w:lastRenderedPageBreak/>
        <w:t>Настройка Океан 4.</w:t>
      </w:r>
    </w:p>
    <w:p w:rsidR="00866D77" w:rsidRPr="00AE3ACA" w:rsidRDefault="00866D77" w:rsidP="00866D77">
      <w:pPr>
        <w:rPr>
          <w:b/>
          <w:sz w:val="28"/>
        </w:rPr>
      </w:pPr>
      <w:r w:rsidRPr="00AE3ACA">
        <w:rPr>
          <w:b/>
          <w:sz w:val="28"/>
        </w:rPr>
        <w:t xml:space="preserve">Для работы приложений с системой Океан необходимо: </w:t>
      </w:r>
    </w:p>
    <w:p w:rsidR="00866D77" w:rsidRPr="00AE3ACA" w:rsidRDefault="00866D77" w:rsidP="00866D77">
      <w:pPr>
        <w:pStyle w:val="ad"/>
        <w:numPr>
          <w:ilvl w:val="0"/>
          <w:numId w:val="40"/>
        </w:numPr>
        <w:suppressAutoHyphens w:val="0"/>
        <w:spacing w:after="200" w:line="276" w:lineRule="auto"/>
        <w:contextualSpacing/>
        <w:rPr>
          <w:sz w:val="28"/>
        </w:rPr>
      </w:pPr>
      <w:r w:rsidRPr="00AE3ACA">
        <w:rPr>
          <w:sz w:val="28"/>
        </w:rPr>
        <w:t>Создать пользователя для мобильного подключения.</w:t>
      </w:r>
    </w:p>
    <w:p w:rsidR="00866D77" w:rsidRPr="00AE3ACA" w:rsidRDefault="00866D77" w:rsidP="00866D77">
      <w:pPr>
        <w:pStyle w:val="ad"/>
        <w:numPr>
          <w:ilvl w:val="0"/>
          <w:numId w:val="40"/>
        </w:numPr>
        <w:suppressAutoHyphens w:val="0"/>
        <w:spacing w:after="200" w:line="276" w:lineRule="auto"/>
        <w:contextualSpacing/>
        <w:rPr>
          <w:sz w:val="28"/>
        </w:rPr>
      </w:pPr>
      <w:r w:rsidRPr="00AE3ACA">
        <w:rPr>
          <w:sz w:val="28"/>
        </w:rPr>
        <w:t>Выбрать список лифтов</w:t>
      </w:r>
      <w:r w:rsidR="008B29B5">
        <w:rPr>
          <w:sz w:val="28"/>
        </w:rPr>
        <w:t>,</w:t>
      </w:r>
      <w:r w:rsidRPr="00AE3ACA">
        <w:rPr>
          <w:sz w:val="28"/>
        </w:rPr>
        <w:t xml:space="preserve"> с котор</w:t>
      </w:r>
      <w:r w:rsidR="008B29B5">
        <w:rPr>
          <w:sz w:val="28"/>
        </w:rPr>
        <w:t>ыми будет работать устройство (</w:t>
      </w:r>
      <w:r w:rsidRPr="00AE3ACA">
        <w:rPr>
          <w:sz w:val="28"/>
        </w:rPr>
        <w:t>только для Океан М, Океан Сигнал получает уведомления от всех лифтов.</w:t>
      </w:r>
    </w:p>
    <w:p w:rsidR="00866D77" w:rsidRPr="00AE3ACA" w:rsidRDefault="00866D77" w:rsidP="00866D77">
      <w:pPr>
        <w:pStyle w:val="ad"/>
        <w:numPr>
          <w:ilvl w:val="0"/>
          <w:numId w:val="40"/>
        </w:numPr>
        <w:suppressAutoHyphens w:val="0"/>
        <w:spacing w:after="200" w:line="276" w:lineRule="auto"/>
        <w:contextualSpacing/>
        <w:rPr>
          <w:sz w:val="28"/>
        </w:rPr>
      </w:pPr>
      <w:r w:rsidRPr="00AE3ACA">
        <w:rPr>
          <w:sz w:val="28"/>
        </w:rPr>
        <w:t>(</w:t>
      </w:r>
      <w:r w:rsidRPr="00AE3ACA">
        <w:rPr>
          <w:i/>
          <w:sz w:val="28"/>
        </w:rPr>
        <w:t>Опционально по умолчанию выбран 4005 порт</w:t>
      </w:r>
      <w:r w:rsidRPr="00AE3ACA">
        <w:rPr>
          <w:sz w:val="28"/>
        </w:rPr>
        <w:t xml:space="preserve">). Выбрать порт для мобильного подключения. </w:t>
      </w:r>
    </w:p>
    <w:p w:rsidR="00866D77" w:rsidRPr="00AE3ACA" w:rsidRDefault="00866D77" w:rsidP="00866D77">
      <w:pPr>
        <w:rPr>
          <w:sz w:val="28"/>
        </w:rPr>
      </w:pPr>
      <w:r w:rsidRPr="00AE3ACA">
        <w:rPr>
          <w:sz w:val="28"/>
        </w:rPr>
        <w:t>Создание пользователя</w:t>
      </w:r>
      <w:r w:rsidRPr="00866D77">
        <w:rPr>
          <w:sz w:val="28"/>
        </w:rPr>
        <w:t>:</w:t>
      </w:r>
    </w:p>
    <w:p w:rsidR="00866D77" w:rsidRPr="00AE3ACA" w:rsidRDefault="00866D77" w:rsidP="00866D77">
      <w:pPr>
        <w:rPr>
          <w:sz w:val="28"/>
        </w:rPr>
      </w:pPr>
      <w:r w:rsidRPr="00AE3ACA">
        <w:rPr>
          <w:sz w:val="28"/>
        </w:rPr>
        <w:t>Выберете пункт меню Настройки-</w:t>
      </w:r>
      <w:r w:rsidRPr="00866D77">
        <w:rPr>
          <w:sz w:val="28"/>
        </w:rPr>
        <w:t>&gt;</w:t>
      </w:r>
      <w:r w:rsidRPr="00AE3ACA">
        <w:rPr>
          <w:sz w:val="28"/>
        </w:rPr>
        <w:t>Пользователи</w:t>
      </w:r>
    </w:p>
    <w:p w:rsidR="00866D77" w:rsidRPr="00AE3ACA" w:rsidRDefault="00866D77" w:rsidP="00866D77">
      <w:pPr>
        <w:rPr>
          <w:sz w:val="28"/>
        </w:rPr>
      </w:pPr>
      <w:r w:rsidRPr="00AE3ACA">
        <w:rPr>
          <w:noProof/>
          <w:sz w:val="28"/>
          <w:lang w:eastAsia="ru-RU"/>
        </w:rPr>
        <w:drawing>
          <wp:inline distT="0" distB="0" distL="0" distR="0">
            <wp:extent cx="5689291" cy="2440839"/>
            <wp:effectExtent l="19050" t="0" r="6659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r="35626" b="507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4959" cy="24432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6D77" w:rsidRPr="00AE3ACA" w:rsidRDefault="00866D77" w:rsidP="00866D77">
      <w:r w:rsidRPr="00AE3ACA">
        <w:br w:type="page"/>
      </w:r>
    </w:p>
    <w:p w:rsidR="00866D77" w:rsidRPr="00352029" w:rsidRDefault="00866D77" w:rsidP="00866D77">
      <w:pPr>
        <w:rPr>
          <w:sz w:val="28"/>
        </w:rPr>
      </w:pPr>
      <w:r w:rsidRPr="00352029">
        <w:rPr>
          <w:sz w:val="28"/>
        </w:rPr>
        <w:lastRenderedPageBreak/>
        <w:t xml:space="preserve">Появится окно Настройка пользователей. Галочка Отключить Авторизацию не влияет на работу Океан М и Океан Сигнал. </w:t>
      </w:r>
      <w:r w:rsidR="008B29B5">
        <w:rPr>
          <w:color w:val="FF0000"/>
          <w:sz w:val="28"/>
        </w:rPr>
        <w:t>Так</w:t>
      </w:r>
      <w:r w:rsidRPr="00352029">
        <w:rPr>
          <w:color w:val="FF0000"/>
          <w:sz w:val="28"/>
        </w:rPr>
        <w:t>же рекомендуется удалить пользователя по умолчанию с логином 1.</w:t>
      </w:r>
    </w:p>
    <w:p w:rsidR="00866D77" w:rsidRPr="00AE3ACA" w:rsidRDefault="000A58FD" w:rsidP="00866D77">
      <w:pPr>
        <w:pStyle w:val="ad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3367405</wp:posOffset>
                </wp:positionH>
                <wp:positionV relativeFrom="paragraph">
                  <wp:posOffset>3332480</wp:posOffset>
                </wp:positionV>
                <wp:extent cx="749300" cy="635"/>
                <wp:effectExtent l="24130" t="24130" r="26670" b="22860"/>
                <wp:wrapNone/>
                <wp:docPr id="13" name="AutoShape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9300" cy="635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2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E8745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47" o:spid="_x0000_s1026" type="#_x0000_t32" style="position:absolute;margin-left:265.15pt;margin-top:262.4pt;width:59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" strokecolor="red" strokeweight="3pt">
                <v:shadow color="#823b0b [1605]" opacity=".5" offset="1pt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2098040</wp:posOffset>
                </wp:positionH>
                <wp:positionV relativeFrom="paragraph">
                  <wp:posOffset>1414780</wp:posOffset>
                </wp:positionV>
                <wp:extent cx="1118870" cy="0"/>
                <wp:effectExtent l="21590" t="20955" r="21590" b="26670"/>
                <wp:wrapNone/>
                <wp:docPr id="6" name="AutoShap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18870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2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94829" id="AutoShape 146" o:spid="_x0000_s1026" type="#_x0000_t32" style="position:absolute;margin-left:165.2pt;margin-top:111.4pt;width:88.1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" strokecolor="red" strokeweight="3pt">
                <v:shadow color="#823b0b [1605]" opacity=".5" offset="1pt"/>
              </v:shape>
            </w:pict>
          </mc:Fallback>
        </mc:AlternateContent>
      </w:r>
      <w:r w:rsidR="00866D77" w:rsidRPr="00AE3ACA">
        <w:rPr>
          <w:noProof/>
          <w:lang w:eastAsia="ru-RU"/>
        </w:rPr>
        <w:drawing>
          <wp:inline distT="0" distB="0" distL="0" distR="0">
            <wp:extent cx="5005711" cy="3413969"/>
            <wp:effectExtent l="19050" t="0" r="4439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r="44046" b="321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5711" cy="3413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6D77" w:rsidRPr="00AE3ACA" w:rsidRDefault="00866D77" w:rsidP="00866D77">
      <w:pPr>
        <w:pStyle w:val="ad"/>
      </w:pPr>
    </w:p>
    <w:p w:rsidR="00866D77" w:rsidRPr="00352029" w:rsidRDefault="00866D77" w:rsidP="00866D77">
      <w:pPr>
        <w:pStyle w:val="ad"/>
        <w:rPr>
          <w:sz w:val="28"/>
        </w:rPr>
      </w:pPr>
      <w:r w:rsidRPr="00352029">
        <w:rPr>
          <w:sz w:val="28"/>
        </w:rPr>
        <w:t xml:space="preserve">Далее нажмите на +. Заполните поля логина и пароля и выберете тип логина. Для приложений рекомендуется выбирать Диспетчер. </w:t>
      </w:r>
    </w:p>
    <w:p w:rsidR="00866D77" w:rsidRPr="00AE3ACA" w:rsidRDefault="00866D77" w:rsidP="00866D77">
      <w:pPr>
        <w:pStyle w:val="ad"/>
      </w:pPr>
      <w:r w:rsidRPr="00AE3ACA">
        <w:rPr>
          <w:noProof/>
          <w:lang w:eastAsia="ru-RU"/>
        </w:rPr>
        <w:drawing>
          <wp:inline distT="0" distB="0" distL="0" distR="0">
            <wp:extent cx="5010779" cy="3294178"/>
            <wp:effectExtent l="19050" t="0" r="0" b="0"/>
            <wp:docPr id="5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7305" t="21808" r="44313" b="332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779" cy="3294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6D77" w:rsidRPr="00AE3ACA" w:rsidRDefault="00866D77" w:rsidP="00866D77">
      <w:r w:rsidRPr="00AE3ACA">
        <w:br w:type="page"/>
      </w:r>
    </w:p>
    <w:p w:rsidR="00866D77" w:rsidRPr="00AE3ACA" w:rsidRDefault="00866D77" w:rsidP="00866D77">
      <w:pPr>
        <w:pStyle w:val="ad"/>
        <w:rPr>
          <w:b/>
          <w:sz w:val="28"/>
        </w:rPr>
      </w:pPr>
      <w:r w:rsidRPr="00AE3ACA">
        <w:rPr>
          <w:b/>
          <w:sz w:val="28"/>
        </w:rPr>
        <w:lastRenderedPageBreak/>
        <w:t>Выбор списка лифтов</w:t>
      </w:r>
      <w:r w:rsidRPr="00866D77">
        <w:rPr>
          <w:b/>
          <w:sz w:val="28"/>
        </w:rPr>
        <w:t>:</w:t>
      </w:r>
      <w:r w:rsidRPr="00AE3ACA">
        <w:rPr>
          <w:b/>
          <w:sz w:val="28"/>
        </w:rPr>
        <w:t xml:space="preserve"> </w:t>
      </w:r>
    </w:p>
    <w:p w:rsidR="00866D77" w:rsidRPr="00AE3ACA" w:rsidRDefault="00866D77" w:rsidP="00866D77">
      <w:pPr>
        <w:pStyle w:val="ad"/>
        <w:rPr>
          <w:sz w:val="28"/>
        </w:rPr>
      </w:pPr>
      <w:r w:rsidRPr="00AE3ACA">
        <w:rPr>
          <w:sz w:val="28"/>
        </w:rPr>
        <w:t xml:space="preserve">После создания пользователя нажмите на кнопку </w:t>
      </w:r>
      <w:r w:rsidRPr="00AE3ACA">
        <w:rPr>
          <w:b/>
          <w:sz w:val="28"/>
        </w:rPr>
        <w:t>Лифты.</w:t>
      </w:r>
    </w:p>
    <w:p w:rsidR="00866D77" w:rsidRPr="00AE3ACA" w:rsidRDefault="000A58FD" w:rsidP="00866D77">
      <w:pPr>
        <w:pStyle w:val="ad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4846320</wp:posOffset>
                </wp:positionH>
                <wp:positionV relativeFrom="paragraph">
                  <wp:posOffset>1186180</wp:posOffset>
                </wp:positionV>
                <wp:extent cx="749300" cy="635"/>
                <wp:effectExtent l="26670" t="26035" r="24130" b="20955"/>
                <wp:wrapNone/>
                <wp:docPr id="4" name="AutoShap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9300" cy="635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2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90ED0A" id="AutoShape 148" o:spid="_x0000_s1026" type="#_x0000_t32" style="position:absolute;margin-left:381.6pt;margin-top:93.4pt;width:59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" strokecolor="red" strokeweight="3pt">
                <v:shadow color="#823b0b [1605]" opacity=".5" offset="1pt"/>
              </v:shape>
            </w:pict>
          </mc:Fallback>
        </mc:AlternateContent>
      </w:r>
      <w:r w:rsidR="00866D77" w:rsidRPr="00AE3ACA">
        <w:rPr>
          <w:noProof/>
          <w:lang w:eastAsia="ru-RU"/>
        </w:rPr>
        <w:drawing>
          <wp:inline distT="0" distB="0" distL="0" distR="0">
            <wp:extent cx="5511738" cy="3560531"/>
            <wp:effectExtent l="19050" t="0" r="0" b="0"/>
            <wp:docPr id="8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7305" t="22074" r="43865" b="332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6230" cy="3563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6D77" w:rsidRPr="00352029" w:rsidRDefault="00866D77" w:rsidP="00866D77">
      <w:pPr>
        <w:pStyle w:val="ad"/>
        <w:rPr>
          <w:sz w:val="28"/>
        </w:rPr>
      </w:pPr>
      <w:r w:rsidRPr="00352029">
        <w:rPr>
          <w:sz w:val="28"/>
        </w:rPr>
        <w:t xml:space="preserve">Откроется окно Выбор групп </w:t>
      </w:r>
      <w:r w:rsidR="008B29B5">
        <w:rPr>
          <w:sz w:val="28"/>
        </w:rPr>
        <w:t xml:space="preserve">и </w:t>
      </w:r>
      <w:r w:rsidRPr="00352029">
        <w:rPr>
          <w:sz w:val="28"/>
        </w:rPr>
        <w:t>лифтов. В этом окне выберите лифты</w:t>
      </w:r>
      <w:r w:rsidR="008B29B5">
        <w:rPr>
          <w:sz w:val="28"/>
        </w:rPr>
        <w:t>,</w:t>
      </w:r>
      <w:r w:rsidRPr="00352029">
        <w:rPr>
          <w:sz w:val="28"/>
        </w:rPr>
        <w:t xml:space="preserve"> которые будут доступны пользователю. Выбранные ли</w:t>
      </w:r>
      <w:r w:rsidR="007663BF">
        <w:rPr>
          <w:sz w:val="28"/>
        </w:rPr>
        <w:t>фты подсвечиваются красным. Так</w:t>
      </w:r>
      <w:r w:rsidRPr="00352029">
        <w:rPr>
          <w:sz w:val="28"/>
        </w:rPr>
        <w:t>же можно выбирать всю группу</w:t>
      </w:r>
      <w:r w:rsidR="007663BF">
        <w:rPr>
          <w:sz w:val="28"/>
        </w:rPr>
        <w:t>,</w:t>
      </w:r>
      <w:r w:rsidRPr="00352029">
        <w:rPr>
          <w:sz w:val="28"/>
        </w:rPr>
        <w:t xml:space="preserve"> либо все лифты кнопкой Выделить все. После выбора просто закройте окно.  Для нормальной работы </w:t>
      </w:r>
      <w:r w:rsidRPr="00352029">
        <w:rPr>
          <w:b/>
          <w:sz w:val="28"/>
        </w:rPr>
        <w:t>рекомендуется</w:t>
      </w:r>
      <w:r w:rsidRPr="00352029">
        <w:rPr>
          <w:sz w:val="28"/>
        </w:rPr>
        <w:t xml:space="preserve"> выделять на 1 пользователя Океан М </w:t>
      </w:r>
      <w:r w:rsidRPr="00352029">
        <w:rPr>
          <w:b/>
          <w:sz w:val="28"/>
        </w:rPr>
        <w:t>не более 100</w:t>
      </w:r>
      <w:r w:rsidRPr="00352029">
        <w:rPr>
          <w:sz w:val="28"/>
        </w:rPr>
        <w:t xml:space="preserve"> лифтов. </w:t>
      </w:r>
      <w:r w:rsidRPr="00352029">
        <w:rPr>
          <w:b/>
          <w:sz w:val="28"/>
        </w:rPr>
        <w:t>Не включайте</w:t>
      </w:r>
      <w:r w:rsidRPr="00352029">
        <w:rPr>
          <w:sz w:val="28"/>
        </w:rPr>
        <w:t xml:space="preserve"> в список лифты, за которые не отвечает данный пользователь. Если после создания пользователя у вас появились новые лифты, то необходимо повторить процедуру и добавить эти лифты в список пользователям</w:t>
      </w:r>
      <w:r w:rsidR="008B29B5">
        <w:rPr>
          <w:sz w:val="28"/>
        </w:rPr>
        <w:t>,</w:t>
      </w:r>
      <w:r w:rsidRPr="00352029">
        <w:rPr>
          <w:sz w:val="28"/>
        </w:rPr>
        <w:t xml:space="preserve"> которые с ними работают. </w:t>
      </w:r>
    </w:p>
    <w:p w:rsidR="00866D77" w:rsidRPr="00AE3ACA" w:rsidRDefault="00866D77" w:rsidP="00866D77">
      <w:pPr>
        <w:pStyle w:val="ad"/>
      </w:pPr>
      <w:r w:rsidRPr="00AE3ACA">
        <w:rPr>
          <w:noProof/>
          <w:lang w:eastAsia="ru-RU"/>
        </w:rPr>
        <w:drawing>
          <wp:inline distT="0" distB="0" distL="0" distR="0">
            <wp:extent cx="4953000" cy="3293713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12973" t="4521" r="23709" b="204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3293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6D77" w:rsidRPr="00AE3ACA" w:rsidRDefault="0077351A" w:rsidP="008B29B5">
      <w:pPr>
        <w:suppressAutoHyphens w:val="0"/>
        <w:ind w:firstLine="708"/>
        <w:rPr>
          <w:b/>
          <w:sz w:val="28"/>
        </w:rPr>
      </w:pPr>
      <w:r>
        <w:rPr>
          <w:b/>
          <w:sz w:val="28"/>
        </w:rPr>
        <w:br w:type="page"/>
      </w:r>
      <w:r w:rsidR="00866D77" w:rsidRPr="00AE3ACA">
        <w:rPr>
          <w:b/>
          <w:sz w:val="28"/>
        </w:rPr>
        <w:lastRenderedPageBreak/>
        <w:t>Выбрать порт для мобильного подключения.</w:t>
      </w:r>
    </w:p>
    <w:p w:rsidR="00866D77" w:rsidRPr="00352029" w:rsidRDefault="00866D77" w:rsidP="00866D77">
      <w:pPr>
        <w:rPr>
          <w:sz w:val="28"/>
        </w:rPr>
      </w:pPr>
      <w:r w:rsidRPr="00352029">
        <w:rPr>
          <w:b/>
          <w:sz w:val="28"/>
        </w:rPr>
        <w:t>По умолчанию установлен 4005 порт.</w:t>
      </w:r>
      <w:r w:rsidRPr="00352029">
        <w:rPr>
          <w:sz w:val="28"/>
        </w:rPr>
        <w:t xml:space="preserve"> </w:t>
      </w:r>
      <w:r w:rsidRPr="00352029">
        <w:rPr>
          <w:b/>
          <w:color w:val="FF0000"/>
          <w:sz w:val="28"/>
        </w:rPr>
        <w:t>Изменяйте</w:t>
      </w:r>
      <w:r w:rsidRPr="00352029">
        <w:rPr>
          <w:b/>
          <w:sz w:val="28"/>
        </w:rPr>
        <w:t xml:space="preserve"> </w:t>
      </w:r>
      <w:r w:rsidRPr="00352029">
        <w:rPr>
          <w:b/>
          <w:color w:val="FF0000"/>
          <w:sz w:val="28"/>
        </w:rPr>
        <w:t>порт мобильной диспетчерской только по причине блокировки или использования другим приложением  4005 порта.</w:t>
      </w:r>
    </w:p>
    <w:p w:rsidR="00866D77" w:rsidRPr="00352029" w:rsidRDefault="00866D77" w:rsidP="00866D77">
      <w:pPr>
        <w:rPr>
          <w:sz w:val="28"/>
        </w:rPr>
      </w:pPr>
      <w:r w:rsidRPr="00352029">
        <w:rPr>
          <w:sz w:val="28"/>
        </w:rPr>
        <w:t>Для изменения порта мобильной диспетчерской выберете пункт меню Устройства -</w:t>
      </w:r>
      <w:r w:rsidRPr="00352029">
        <w:rPr>
          <w:sz w:val="28"/>
          <w:lang w:val="en-US"/>
        </w:rPr>
        <w:t>&gt;</w:t>
      </w:r>
      <w:r w:rsidRPr="00352029">
        <w:rPr>
          <w:sz w:val="28"/>
        </w:rPr>
        <w:t xml:space="preserve"> Интерфейс мобил. дисп. </w:t>
      </w:r>
    </w:p>
    <w:p w:rsidR="00866D77" w:rsidRPr="00AE3ACA" w:rsidRDefault="00866D77" w:rsidP="00866D77">
      <w:pPr>
        <w:rPr>
          <w:sz w:val="28"/>
        </w:rPr>
      </w:pPr>
      <w:r w:rsidRPr="00AE3ACA">
        <w:rPr>
          <w:noProof/>
          <w:sz w:val="28"/>
          <w:lang w:eastAsia="ru-RU"/>
        </w:rPr>
        <w:drawing>
          <wp:inline distT="0" distB="0" distL="0" distR="0">
            <wp:extent cx="5279727" cy="949911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r="40100" b="808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724" cy="95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6D77" w:rsidRPr="00AE3ACA" w:rsidRDefault="00866D77" w:rsidP="00866D77">
      <w:pPr>
        <w:rPr>
          <w:sz w:val="28"/>
        </w:rPr>
      </w:pPr>
      <w:r w:rsidRPr="00AE3ACA">
        <w:rPr>
          <w:sz w:val="28"/>
        </w:rPr>
        <w:t xml:space="preserve">В появившемся окне введите необходимый вам номер порта и закройте окно.  </w:t>
      </w:r>
    </w:p>
    <w:p w:rsidR="00866D77" w:rsidRPr="00AE3ACA" w:rsidRDefault="000A58FD" w:rsidP="00866D77">
      <w:pPr>
        <w:rPr>
          <w:sz w:val="28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142875</wp:posOffset>
                </wp:positionH>
                <wp:positionV relativeFrom="paragraph">
                  <wp:posOffset>471170</wp:posOffset>
                </wp:positionV>
                <wp:extent cx="1457960" cy="635"/>
                <wp:effectExtent l="19050" t="20955" r="27940" b="26035"/>
                <wp:wrapNone/>
                <wp:docPr id="3" name="AutoShap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57960" cy="635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2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B0351F" id="AutoShape 149" o:spid="_x0000_s1026" type="#_x0000_t32" style="position:absolute;margin-left:11.25pt;margin-top:37.1pt;width:114.8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" strokecolor="red" strokeweight="3pt">
                <v:shadow color="#823b0b [1605]" opacity=".5" offset="1pt"/>
              </v:shape>
            </w:pict>
          </mc:Fallback>
        </mc:AlternateContent>
      </w:r>
      <w:r w:rsidR="00866D77" w:rsidRPr="00AE3ACA">
        <w:rPr>
          <w:noProof/>
          <w:sz w:val="28"/>
          <w:lang w:eastAsia="ru-RU"/>
        </w:rPr>
        <w:drawing>
          <wp:inline distT="0" distB="0" distL="0" distR="0">
            <wp:extent cx="5280919" cy="3211108"/>
            <wp:effectExtent l="19050" t="0" r="0" b="0"/>
            <wp:docPr id="9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30300" t="27660" r="29678" b="289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7923" cy="32153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6D77" w:rsidRPr="00AE3ACA" w:rsidRDefault="00866D77" w:rsidP="00866D77">
      <w:r w:rsidRPr="00AE3ACA">
        <w:br w:type="page"/>
      </w:r>
    </w:p>
    <w:p w:rsidR="00866D77" w:rsidRPr="00AE3ACA" w:rsidRDefault="00866D77" w:rsidP="00866D77">
      <w:pPr>
        <w:pStyle w:val="ad"/>
        <w:rPr>
          <w:b/>
          <w:sz w:val="28"/>
        </w:rPr>
      </w:pPr>
      <w:r w:rsidRPr="00AE3ACA">
        <w:rPr>
          <w:b/>
          <w:sz w:val="28"/>
        </w:rPr>
        <w:lastRenderedPageBreak/>
        <w:t>Сервисная информация о работе Океан.</w:t>
      </w:r>
    </w:p>
    <w:p w:rsidR="00866D77" w:rsidRPr="00AE3ACA" w:rsidRDefault="00866D77" w:rsidP="00866D77">
      <w:pPr>
        <w:rPr>
          <w:sz w:val="28"/>
        </w:rPr>
      </w:pPr>
      <w:r w:rsidRPr="00AE3ACA">
        <w:rPr>
          <w:sz w:val="28"/>
        </w:rPr>
        <w:t>В меню статусы можно посмотреть список подключенных устройств. Синим отображены активные подключения</w:t>
      </w:r>
      <w:r w:rsidR="008B29B5">
        <w:rPr>
          <w:sz w:val="28"/>
        </w:rPr>
        <w:t>,</w:t>
      </w:r>
      <w:r w:rsidRPr="00AE3ACA">
        <w:rPr>
          <w:sz w:val="28"/>
        </w:rPr>
        <w:t xml:space="preserve"> а белым отключившиеся устройства.</w:t>
      </w:r>
    </w:p>
    <w:p w:rsidR="00866D77" w:rsidRPr="00AE3ACA" w:rsidRDefault="00866D77" w:rsidP="00866D77">
      <w:pPr>
        <w:rPr>
          <w:sz w:val="28"/>
        </w:rPr>
      </w:pPr>
      <w:r w:rsidRPr="00AE3ACA">
        <w:rPr>
          <w:noProof/>
          <w:sz w:val="28"/>
          <w:lang w:eastAsia="ru-RU"/>
        </w:rPr>
        <w:drawing>
          <wp:inline distT="0" distB="0" distL="0" distR="0">
            <wp:extent cx="6016670" cy="2938509"/>
            <wp:effectExtent l="19050" t="0" r="3130" b="0"/>
            <wp:docPr id="11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r="15025" b="260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0453" cy="29403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6D77" w:rsidRPr="00AE3ACA" w:rsidRDefault="00866D77" w:rsidP="00866D77">
      <w:pPr>
        <w:rPr>
          <w:sz w:val="28"/>
        </w:rPr>
      </w:pPr>
      <w:r w:rsidRPr="00AE3ACA">
        <w:rPr>
          <w:sz w:val="28"/>
        </w:rPr>
        <w:br w:type="page"/>
      </w:r>
    </w:p>
    <w:p w:rsidR="00866D77" w:rsidRPr="00AE3ACA" w:rsidRDefault="00866D77" w:rsidP="00866D77">
      <w:pPr>
        <w:jc w:val="center"/>
        <w:rPr>
          <w:b/>
          <w:sz w:val="28"/>
        </w:rPr>
      </w:pPr>
      <w:r w:rsidRPr="00AE3ACA">
        <w:rPr>
          <w:b/>
          <w:sz w:val="28"/>
        </w:rPr>
        <w:lastRenderedPageBreak/>
        <w:t xml:space="preserve">Подключение </w:t>
      </w:r>
      <w:r w:rsidR="0077351A">
        <w:rPr>
          <w:b/>
          <w:sz w:val="28"/>
        </w:rPr>
        <w:t>Океан М</w:t>
      </w:r>
    </w:p>
    <w:p w:rsidR="00866D77" w:rsidRPr="00352029" w:rsidRDefault="00866D77" w:rsidP="00866D77">
      <w:pPr>
        <w:rPr>
          <w:sz w:val="28"/>
        </w:rPr>
      </w:pPr>
      <w:r w:rsidRPr="00352029">
        <w:rPr>
          <w:sz w:val="28"/>
        </w:rPr>
        <w:t xml:space="preserve">Для подключения приложений к Океан 4 (Диспетчерский компьютер) вам необходимо знать: </w:t>
      </w:r>
    </w:p>
    <w:p w:rsidR="00866D77" w:rsidRPr="00352029" w:rsidRDefault="00866D77" w:rsidP="00866D77">
      <w:pPr>
        <w:pStyle w:val="ad"/>
        <w:numPr>
          <w:ilvl w:val="0"/>
          <w:numId w:val="41"/>
        </w:numPr>
        <w:suppressAutoHyphens w:val="0"/>
        <w:spacing w:after="200" w:line="276" w:lineRule="auto"/>
        <w:contextualSpacing/>
        <w:rPr>
          <w:sz w:val="28"/>
        </w:rPr>
      </w:pPr>
      <w:r w:rsidRPr="00352029">
        <w:rPr>
          <w:sz w:val="28"/>
        </w:rPr>
        <w:t>Логин и пароль для подключения.</w:t>
      </w:r>
    </w:p>
    <w:p w:rsidR="00866D77" w:rsidRPr="00352029" w:rsidRDefault="00866D77" w:rsidP="00866D77">
      <w:pPr>
        <w:pStyle w:val="ad"/>
        <w:numPr>
          <w:ilvl w:val="0"/>
          <w:numId w:val="41"/>
        </w:numPr>
        <w:suppressAutoHyphens w:val="0"/>
        <w:spacing w:after="200" w:line="276" w:lineRule="auto"/>
        <w:contextualSpacing/>
        <w:rPr>
          <w:sz w:val="28"/>
        </w:rPr>
      </w:pPr>
      <w:r w:rsidRPr="00352029">
        <w:rPr>
          <w:sz w:val="28"/>
          <w:lang w:val="en-US"/>
        </w:rPr>
        <w:t xml:space="preserve">Ip </w:t>
      </w:r>
      <w:r w:rsidRPr="00352029">
        <w:rPr>
          <w:sz w:val="28"/>
        </w:rPr>
        <w:t>адрес диспетчерского компьютера.</w:t>
      </w:r>
    </w:p>
    <w:p w:rsidR="00866D77" w:rsidRPr="00352029" w:rsidRDefault="00866D77" w:rsidP="00866D77">
      <w:pPr>
        <w:pStyle w:val="ad"/>
        <w:numPr>
          <w:ilvl w:val="0"/>
          <w:numId w:val="41"/>
        </w:numPr>
        <w:suppressAutoHyphens w:val="0"/>
        <w:spacing w:after="200" w:line="276" w:lineRule="auto"/>
        <w:contextualSpacing/>
        <w:rPr>
          <w:sz w:val="28"/>
        </w:rPr>
      </w:pPr>
      <w:r w:rsidRPr="00352029">
        <w:rPr>
          <w:sz w:val="28"/>
        </w:rPr>
        <w:t>Порт системы Океан 4</w:t>
      </w:r>
      <w:r w:rsidRPr="00352029">
        <w:rPr>
          <w:b/>
          <w:sz w:val="28"/>
        </w:rPr>
        <w:t xml:space="preserve"> (По умолчанию 4005).</w:t>
      </w:r>
    </w:p>
    <w:p w:rsidR="00866D77" w:rsidRPr="00AE3ACA" w:rsidRDefault="00866D77" w:rsidP="00866D77">
      <w:pPr>
        <w:rPr>
          <w:sz w:val="28"/>
        </w:rPr>
      </w:pPr>
      <w:r w:rsidRPr="00AE3ACA">
        <w:rPr>
          <w:sz w:val="28"/>
        </w:rPr>
        <w:t>Если вы не знает</w:t>
      </w:r>
      <w:r w:rsidR="008B29B5">
        <w:rPr>
          <w:sz w:val="28"/>
        </w:rPr>
        <w:t xml:space="preserve">е, как получить логин и пароль </w:t>
      </w:r>
      <w:r w:rsidRPr="00AE3ACA">
        <w:rPr>
          <w:sz w:val="28"/>
        </w:rPr>
        <w:t>или какой у вас порт</w:t>
      </w:r>
      <w:r w:rsidR="008B29B5">
        <w:rPr>
          <w:sz w:val="28"/>
        </w:rPr>
        <w:t>,</w:t>
      </w:r>
      <w:r w:rsidRPr="00AE3ACA">
        <w:rPr>
          <w:sz w:val="28"/>
        </w:rPr>
        <w:t xml:space="preserve"> прочтите пункт 2.а. Если вы хотите </w:t>
      </w:r>
      <w:r w:rsidR="0077351A" w:rsidRPr="00AE3ACA">
        <w:rPr>
          <w:sz w:val="28"/>
        </w:rPr>
        <w:t>подключиться</w:t>
      </w:r>
      <w:r w:rsidRPr="00AE3ACA">
        <w:rPr>
          <w:sz w:val="28"/>
        </w:rPr>
        <w:t xml:space="preserve"> через интернет</w:t>
      </w:r>
      <w:r w:rsidR="007663BF">
        <w:rPr>
          <w:sz w:val="28"/>
        </w:rPr>
        <w:t>,</w:t>
      </w:r>
      <w:r w:rsidRPr="00AE3ACA">
        <w:rPr>
          <w:sz w:val="28"/>
        </w:rPr>
        <w:t xml:space="preserve"> то вам необходимо иметь белый </w:t>
      </w:r>
      <w:r w:rsidRPr="00AE3ACA">
        <w:rPr>
          <w:sz w:val="28"/>
          <w:lang w:val="en-US"/>
        </w:rPr>
        <w:t>IP</w:t>
      </w:r>
      <w:r w:rsidRPr="00AE3ACA">
        <w:rPr>
          <w:sz w:val="28"/>
        </w:rPr>
        <w:t>.</w:t>
      </w:r>
    </w:p>
    <w:p w:rsidR="00866D77" w:rsidRPr="00AE3ACA" w:rsidRDefault="00866D77" w:rsidP="00866D77">
      <w:pPr>
        <w:rPr>
          <w:sz w:val="28"/>
        </w:rPr>
      </w:pPr>
      <w:r w:rsidRPr="00AE3ACA">
        <w:rPr>
          <w:sz w:val="28"/>
        </w:rPr>
        <w:t>На устройстве необходимо заполнить соответствующие поля и нажать вход:</w:t>
      </w:r>
    </w:p>
    <w:p w:rsidR="00866D77" w:rsidRPr="00AE3ACA" w:rsidRDefault="00866D77" w:rsidP="00866D77">
      <w:pPr>
        <w:rPr>
          <w:sz w:val="28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4591050" cy="5724525"/>
            <wp:effectExtent l="19050" t="0" r="0" b="0"/>
            <wp:docPr id="12" name="Рисунок 1" descr="C:\Users\kbulygin\AppData\Local\Microsoft\Windows\INetCache\Content.Word\Screenshot_2017-05-19-11-36-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bulygin\AppData\Local\Microsoft\Windows\INetCache\Content.Word\Screenshot_2017-05-19-11-36-00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t="269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572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351A" w:rsidRDefault="0077351A">
      <w:pPr>
        <w:suppressAutoHyphens w:val="0"/>
        <w:rPr>
          <w:sz w:val="28"/>
        </w:rPr>
      </w:pPr>
      <w:r>
        <w:rPr>
          <w:sz w:val="28"/>
        </w:rPr>
        <w:br w:type="page"/>
      </w:r>
    </w:p>
    <w:p w:rsidR="00866D77" w:rsidRPr="0077351A" w:rsidRDefault="00866D77" w:rsidP="0077351A">
      <w:pPr>
        <w:jc w:val="center"/>
        <w:rPr>
          <w:b/>
          <w:sz w:val="32"/>
        </w:rPr>
      </w:pPr>
      <w:r w:rsidRPr="0077351A">
        <w:rPr>
          <w:b/>
          <w:sz w:val="32"/>
        </w:rPr>
        <w:lastRenderedPageBreak/>
        <w:t>Описание работы Океан М.</w:t>
      </w:r>
    </w:p>
    <w:p w:rsidR="00866D77" w:rsidRPr="00352029" w:rsidRDefault="00866D77" w:rsidP="0077351A">
      <w:pPr>
        <w:ind w:firstLine="708"/>
        <w:rPr>
          <w:sz w:val="28"/>
          <w:szCs w:val="28"/>
        </w:rPr>
      </w:pPr>
      <w:r w:rsidRPr="00352029">
        <w:rPr>
          <w:sz w:val="28"/>
          <w:szCs w:val="28"/>
        </w:rPr>
        <w:t>Океан М  - мобильная версия диспетчеризации, работающая как расширение для системы диспетчеризации Океан. Приложение позволяет получать информацию о состояние блоков, уведомляет о вызовах и показывает состояние датчиков.</w:t>
      </w:r>
    </w:p>
    <w:p w:rsidR="00866D77" w:rsidRPr="00352029" w:rsidRDefault="00866D77" w:rsidP="0077351A">
      <w:pPr>
        <w:rPr>
          <w:sz w:val="28"/>
          <w:szCs w:val="28"/>
        </w:rPr>
      </w:pPr>
      <w:r w:rsidRPr="00352029">
        <w:rPr>
          <w:sz w:val="28"/>
          <w:szCs w:val="28"/>
        </w:rPr>
        <w:t>Основное меню: основное меню в</w:t>
      </w:r>
      <w:r w:rsidR="004C3E4D">
        <w:rPr>
          <w:sz w:val="28"/>
          <w:szCs w:val="28"/>
        </w:rPr>
        <w:t>ызывается движением по экрану слева на</w:t>
      </w:r>
      <w:r w:rsidRPr="00352029">
        <w:rPr>
          <w:sz w:val="28"/>
          <w:szCs w:val="28"/>
        </w:rPr>
        <w:t>право.</w:t>
      </w:r>
    </w:p>
    <w:p w:rsidR="00866D77" w:rsidRPr="00352029" w:rsidRDefault="00866D77" w:rsidP="0077351A">
      <w:pPr>
        <w:spacing w:line="276" w:lineRule="auto"/>
        <w:ind w:firstLine="708"/>
        <w:rPr>
          <w:sz w:val="28"/>
          <w:szCs w:val="28"/>
        </w:rPr>
      </w:pPr>
      <w:r w:rsidRPr="00352029">
        <w:rPr>
          <w:sz w:val="28"/>
          <w:szCs w:val="28"/>
        </w:rPr>
        <w:t>Журнал – основной журнал событий, в этом журнале отображаются все активные события на блоках.</w:t>
      </w:r>
    </w:p>
    <w:p w:rsidR="00866D77" w:rsidRPr="00352029" w:rsidRDefault="00866D77" w:rsidP="0077351A">
      <w:pPr>
        <w:spacing w:line="276" w:lineRule="auto"/>
        <w:ind w:firstLine="708"/>
        <w:rPr>
          <w:sz w:val="28"/>
          <w:szCs w:val="28"/>
        </w:rPr>
      </w:pPr>
      <w:r w:rsidRPr="00352029">
        <w:rPr>
          <w:sz w:val="28"/>
          <w:szCs w:val="28"/>
        </w:rPr>
        <w:t>Вызовы – журнал вызовов, отображает все тек</w:t>
      </w:r>
      <w:r w:rsidR="004C3E4D">
        <w:rPr>
          <w:sz w:val="28"/>
          <w:szCs w:val="28"/>
        </w:rPr>
        <w:t>ущ</w:t>
      </w:r>
      <w:r w:rsidRPr="00352029">
        <w:rPr>
          <w:sz w:val="28"/>
          <w:szCs w:val="28"/>
        </w:rPr>
        <w:t>ие активные вызовы.</w:t>
      </w:r>
    </w:p>
    <w:p w:rsidR="00866D77" w:rsidRPr="00352029" w:rsidRDefault="00866D77" w:rsidP="0077351A">
      <w:pPr>
        <w:spacing w:line="276" w:lineRule="auto"/>
        <w:ind w:firstLine="708"/>
        <w:rPr>
          <w:sz w:val="28"/>
          <w:szCs w:val="28"/>
        </w:rPr>
      </w:pPr>
      <w:r w:rsidRPr="00352029">
        <w:rPr>
          <w:sz w:val="28"/>
          <w:szCs w:val="28"/>
        </w:rPr>
        <w:t>Задачи – в этом журнале отображаются блоки, которые были отмечены в первых двух журналах. Отметка позволяет отслеживать состояние выбранных блоков.</w:t>
      </w:r>
    </w:p>
    <w:p w:rsidR="00866D77" w:rsidRPr="00352029" w:rsidRDefault="00866D77" w:rsidP="0077351A">
      <w:pPr>
        <w:spacing w:line="276" w:lineRule="auto"/>
        <w:ind w:firstLine="708"/>
        <w:rPr>
          <w:sz w:val="28"/>
          <w:szCs w:val="28"/>
        </w:rPr>
      </w:pPr>
      <w:r w:rsidRPr="00352029">
        <w:rPr>
          <w:sz w:val="28"/>
          <w:szCs w:val="28"/>
        </w:rPr>
        <w:t>Поиск по адресам, поиск по линиям – позволяет найти выбранный блок по его адресу</w:t>
      </w:r>
      <w:r w:rsidR="004C3E4D">
        <w:rPr>
          <w:sz w:val="28"/>
          <w:szCs w:val="28"/>
        </w:rPr>
        <w:t>,</w:t>
      </w:r>
      <w:r w:rsidRPr="00352029">
        <w:rPr>
          <w:sz w:val="28"/>
          <w:szCs w:val="28"/>
        </w:rPr>
        <w:t xml:space="preserve"> либо линии.</w:t>
      </w:r>
    </w:p>
    <w:p w:rsidR="00866D77" w:rsidRPr="00352029" w:rsidRDefault="00866D77" w:rsidP="0077351A">
      <w:pPr>
        <w:spacing w:line="276" w:lineRule="auto"/>
        <w:ind w:firstLine="708"/>
        <w:rPr>
          <w:sz w:val="28"/>
          <w:szCs w:val="28"/>
        </w:rPr>
      </w:pPr>
      <w:r w:rsidRPr="00352029">
        <w:rPr>
          <w:sz w:val="28"/>
          <w:szCs w:val="28"/>
        </w:rPr>
        <w:t>Настройки – открывает меню настроек.</w:t>
      </w:r>
    </w:p>
    <w:p w:rsidR="00866D77" w:rsidRPr="00352029" w:rsidRDefault="00866D77" w:rsidP="0077351A">
      <w:pPr>
        <w:spacing w:line="276" w:lineRule="auto"/>
        <w:ind w:firstLine="708"/>
        <w:rPr>
          <w:sz w:val="28"/>
          <w:szCs w:val="28"/>
        </w:rPr>
      </w:pPr>
      <w:r w:rsidRPr="00352029">
        <w:rPr>
          <w:sz w:val="28"/>
          <w:szCs w:val="28"/>
        </w:rPr>
        <w:t>Выход – завершает сеанс текущего пользователя и отключается от системы океан.</w:t>
      </w:r>
    </w:p>
    <w:p w:rsidR="0077351A" w:rsidRPr="00473760" w:rsidRDefault="0077351A" w:rsidP="0077351A">
      <w:pPr>
        <w:spacing w:line="360" w:lineRule="auto"/>
        <w:ind w:firstLine="708"/>
      </w:pPr>
    </w:p>
    <w:p w:rsidR="00866D77" w:rsidRDefault="00866D77" w:rsidP="00866D77">
      <w:pPr>
        <w:rPr>
          <w:sz w:val="28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3438525" cy="5568754"/>
            <wp:effectExtent l="19050" t="0" r="9525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9708" cy="55706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6D77" w:rsidRPr="004C3E4D" w:rsidRDefault="00866D77" w:rsidP="004C3E4D">
      <w:pPr>
        <w:ind w:firstLine="708"/>
        <w:rPr>
          <w:sz w:val="28"/>
        </w:rPr>
      </w:pPr>
      <w:r>
        <w:rPr>
          <w:sz w:val="28"/>
        </w:rPr>
        <w:br w:type="page"/>
      </w:r>
      <w:r w:rsidRPr="0077351A">
        <w:rPr>
          <w:b/>
          <w:sz w:val="36"/>
        </w:rPr>
        <w:lastRenderedPageBreak/>
        <w:t>Основной журнал.</w:t>
      </w:r>
    </w:p>
    <w:p w:rsidR="00866D77" w:rsidRPr="00352029" w:rsidRDefault="00866D77" w:rsidP="00866D77">
      <w:pPr>
        <w:rPr>
          <w:sz w:val="28"/>
        </w:rPr>
      </w:pPr>
      <w:r w:rsidRPr="00352029">
        <w:rPr>
          <w:sz w:val="28"/>
        </w:rPr>
        <w:t>В журнале отображаются блоки</w:t>
      </w:r>
      <w:r w:rsidR="004C3E4D">
        <w:rPr>
          <w:sz w:val="28"/>
        </w:rPr>
        <w:t>,</w:t>
      </w:r>
      <w:r w:rsidRPr="00352029">
        <w:rPr>
          <w:sz w:val="28"/>
        </w:rPr>
        <w:t xml:space="preserve"> на которых присутствуют неисправности. Когда на блоке пр</w:t>
      </w:r>
      <w:r w:rsidR="004C3E4D">
        <w:rPr>
          <w:sz w:val="28"/>
        </w:rPr>
        <w:t>оисходит неисправность, он помещ</w:t>
      </w:r>
      <w:r w:rsidRPr="00352029">
        <w:rPr>
          <w:sz w:val="28"/>
        </w:rPr>
        <w:t xml:space="preserve">ается вверх списка. </w:t>
      </w:r>
    </w:p>
    <w:p w:rsidR="00866D77" w:rsidRPr="00352029" w:rsidRDefault="00866D77" w:rsidP="00866D77">
      <w:pPr>
        <w:ind w:firstLine="708"/>
        <w:rPr>
          <w:sz w:val="28"/>
        </w:rPr>
      </w:pPr>
      <w:r w:rsidRPr="00352029">
        <w:rPr>
          <w:color w:val="FF0000"/>
          <w:sz w:val="28"/>
        </w:rPr>
        <w:t>Элемент списка</w:t>
      </w:r>
      <w:r w:rsidRPr="00352029">
        <w:rPr>
          <w:sz w:val="28"/>
        </w:rPr>
        <w:t xml:space="preserve"> – Содержит информацию о блоке. Имеет 2 состояния</w:t>
      </w:r>
      <w:r w:rsidR="004C3E4D">
        <w:rPr>
          <w:sz w:val="28"/>
        </w:rPr>
        <w:t>:</w:t>
      </w:r>
      <w:r w:rsidRPr="00352029">
        <w:rPr>
          <w:sz w:val="28"/>
        </w:rPr>
        <w:t xml:space="preserve"> открытое и закрытое. При нажати</w:t>
      </w:r>
      <w:r w:rsidR="007663BF">
        <w:rPr>
          <w:sz w:val="28"/>
        </w:rPr>
        <w:t>и</w:t>
      </w:r>
      <w:r w:rsidRPr="00352029">
        <w:rPr>
          <w:sz w:val="28"/>
        </w:rPr>
        <w:t xml:space="preserve"> на элемент</w:t>
      </w:r>
      <w:r w:rsidR="007663BF">
        <w:rPr>
          <w:sz w:val="28"/>
        </w:rPr>
        <w:t>,</w:t>
      </w:r>
      <w:r w:rsidRPr="00352029">
        <w:rPr>
          <w:sz w:val="28"/>
        </w:rPr>
        <w:t xml:space="preserve"> состояние меняется. В левом верхнем углу отображается приоритетное событие на блоке. При присутстви</w:t>
      </w:r>
      <w:r w:rsidR="007663BF">
        <w:rPr>
          <w:sz w:val="28"/>
        </w:rPr>
        <w:t>и</w:t>
      </w:r>
      <w:r w:rsidRPr="00352029">
        <w:rPr>
          <w:sz w:val="28"/>
        </w:rPr>
        <w:t xml:space="preserve"> других событий на блоке под приоритетным событием отображается цветовая индикация прочих событий по цветам. В раскрытом состояние отображаются. </w:t>
      </w:r>
    </w:p>
    <w:p w:rsidR="00866D77" w:rsidRPr="00352029" w:rsidRDefault="00866D77" w:rsidP="00866D77">
      <w:pPr>
        <w:ind w:firstLine="708"/>
        <w:rPr>
          <w:color w:val="FF0000"/>
          <w:sz w:val="28"/>
          <w:lang w:val="en-US"/>
        </w:rPr>
      </w:pPr>
      <w:r w:rsidRPr="00352029">
        <w:rPr>
          <w:color w:val="FF0000"/>
          <w:sz w:val="28"/>
        </w:rPr>
        <w:t>Цветовая индикация событий</w:t>
      </w:r>
      <w:r w:rsidRPr="00352029">
        <w:rPr>
          <w:color w:val="FF0000"/>
          <w:sz w:val="28"/>
          <w:lang w:val="en-US"/>
        </w:rPr>
        <w:t>:</w:t>
      </w:r>
    </w:p>
    <w:p w:rsidR="00866D77" w:rsidRPr="00352029" w:rsidRDefault="00866D77" w:rsidP="00866D77">
      <w:pPr>
        <w:pStyle w:val="ad"/>
        <w:numPr>
          <w:ilvl w:val="0"/>
          <w:numId w:val="43"/>
        </w:numPr>
        <w:suppressAutoHyphens w:val="0"/>
        <w:spacing w:after="200"/>
        <w:contextualSpacing/>
        <w:rPr>
          <w:color w:val="0070C0"/>
          <w:sz w:val="28"/>
        </w:rPr>
      </w:pPr>
      <w:r w:rsidRPr="00352029">
        <w:rPr>
          <w:color w:val="0070C0"/>
          <w:sz w:val="28"/>
        </w:rPr>
        <w:t xml:space="preserve">Синий – </w:t>
      </w:r>
      <w:r w:rsidRPr="00352029">
        <w:rPr>
          <w:sz w:val="28"/>
        </w:rPr>
        <w:t>Отключения.</w:t>
      </w:r>
    </w:p>
    <w:p w:rsidR="00866D77" w:rsidRPr="00352029" w:rsidRDefault="00866D77" w:rsidP="00866D77">
      <w:pPr>
        <w:pStyle w:val="ad"/>
        <w:numPr>
          <w:ilvl w:val="0"/>
          <w:numId w:val="43"/>
        </w:numPr>
        <w:suppressAutoHyphens w:val="0"/>
        <w:spacing w:after="200"/>
        <w:contextualSpacing/>
        <w:rPr>
          <w:color w:val="0070C0"/>
          <w:sz w:val="28"/>
        </w:rPr>
      </w:pPr>
      <w:r w:rsidRPr="00352029">
        <w:rPr>
          <w:color w:val="FF0000"/>
          <w:sz w:val="28"/>
        </w:rPr>
        <w:t>Красный</w:t>
      </w:r>
      <w:r w:rsidRPr="00352029">
        <w:rPr>
          <w:color w:val="0070C0"/>
          <w:sz w:val="28"/>
        </w:rPr>
        <w:t xml:space="preserve"> – </w:t>
      </w:r>
      <w:r w:rsidRPr="00352029">
        <w:rPr>
          <w:sz w:val="28"/>
        </w:rPr>
        <w:t>Тревоги.</w:t>
      </w:r>
    </w:p>
    <w:p w:rsidR="00866D77" w:rsidRPr="00352029" w:rsidRDefault="00866D77" w:rsidP="00866D77">
      <w:pPr>
        <w:pStyle w:val="ad"/>
        <w:numPr>
          <w:ilvl w:val="0"/>
          <w:numId w:val="43"/>
        </w:numPr>
        <w:suppressAutoHyphens w:val="0"/>
        <w:spacing w:after="200"/>
        <w:contextualSpacing/>
        <w:rPr>
          <w:color w:val="0070C0"/>
          <w:sz w:val="28"/>
        </w:rPr>
      </w:pPr>
      <w:r w:rsidRPr="00352029">
        <w:rPr>
          <w:color w:val="FFC000"/>
          <w:sz w:val="28"/>
        </w:rPr>
        <w:t>Желтый</w:t>
      </w:r>
      <w:r w:rsidRPr="00352029">
        <w:rPr>
          <w:color w:val="0070C0"/>
          <w:sz w:val="28"/>
        </w:rPr>
        <w:t xml:space="preserve"> – </w:t>
      </w:r>
      <w:r w:rsidRPr="00352029">
        <w:rPr>
          <w:sz w:val="28"/>
        </w:rPr>
        <w:t>Неисправности.</w:t>
      </w:r>
    </w:p>
    <w:p w:rsidR="00866D77" w:rsidRPr="00352029" w:rsidRDefault="00866D77" w:rsidP="00866D77">
      <w:pPr>
        <w:pStyle w:val="ad"/>
        <w:numPr>
          <w:ilvl w:val="0"/>
          <w:numId w:val="43"/>
        </w:numPr>
        <w:suppressAutoHyphens w:val="0"/>
        <w:spacing w:after="200"/>
        <w:contextualSpacing/>
        <w:rPr>
          <w:color w:val="0070C0"/>
          <w:sz w:val="28"/>
        </w:rPr>
      </w:pPr>
      <w:r w:rsidRPr="00352029">
        <w:rPr>
          <w:color w:val="0070C0"/>
          <w:sz w:val="28"/>
        </w:rPr>
        <w:t xml:space="preserve"> </w:t>
      </w:r>
      <w:r w:rsidRPr="00352029">
        <w:rPr>
          <w:color w:val="00B050"/>
          <w:sz w:val="28"/>
        </w:rPr>
        <w:t>Зеленый</w:t>
      </w:r>
      <w:r w:rsidRPr="00352029">
        <w:rPr>
          <w:color w:val="0070C0"/>
          <w:sz w:val="28"/>
        </w:rPr>
        <w:t xml:space="preserve"> – </w:t>
      </w:r>
      <w:r w:rsidRPr="00352029">
        <w:rPr>
          <w:sz w:val="28"/>
        </w:rPr>
        <w:t>Прочие события</w:t>
      </w:r>
      <w:r w:rsidRPr="00352029">
        <w:rPr>
          <w:color w:val="0070C0"/>
          <w:sz w:val="28"/>
        </w:rPr>
        <w:t>.</w:t>
      </w:r>
    </w:p>
    <w:p w:rsidR="00866D77" w:rsidRPr="00352029" w:rsidRDefault="00866D77" w:rsidP="00866D77">
      <w:pPr>
        <w:ind w:left="708"/>
        <w:rPr>
          <w:sz w:val="28"/>
        </w:rPr>
      </w:pPr>
      <w:r w:rsidRPr="00352029">
        <w:rPr>
          <w:color w:val="FF0000"/>
          <w:sz w:val="28"/>
        </w:rPr>
        <w:t xml:space="preserve">Фильтры событий по группам  - </w:t>
      </w:r>
      <w:r w:rsidRPr="00352029">
        <w:rPr>
          <w:sz w:val="28"/>
        </w:rPr>
        <w:t>позволяют отображать только события необходимой группы. Группы соответствуют цветовой индикации.</w:t>
      </w:r>
    </w:p>
    <w:p w:rsidR="00866D77" w:rsidRPr="00352029" w:rsidRDefault="00866D77" w:rsidP="00866D77">
      <w:pPr>
        <w:ind w:left="708"/>
        <w:rPr>
          <w:sz w:val="28"/>
        </w:rPr>
      </w:pPr>
      <w:r w:rsidRPr="00352029">
        <w:rPr>
          <w:color w:val="FF0000"/>
          <w:sz w:val="28"/>
        </w:rPr>
        <w:t>Помет</w:t>
      </w:r>
      <w:r w:rsidR="004C3E4D">
        <w:rPr>
          <w:color w:val="FF0000"/>
          <w:sz w:val="28"/>
        </w:rPr>
        <w:t xml:space="preserve">ка блока для переноса в задачи </w:t>
      </w:r>
      <w:r w:rsidR="004C3E4D">
        <w:rPr>
          <w:sz w:val="28"/>
        </w:rPr>
        <w:t>–</w:t>
      </w:r>
      <w:r w:rsidRPr="00352029">
        <w:rPr>
          <w:sz w:val="28"/>
        </w:rPr>
        <w:t xml:space="preserve"> </w:t>
      </w:r>
      <w:r w:rsidR="004C3E4D">
        <w:rPr>
          <w:sz w:val="28"/>
        </w:rPr>
        <w:t xml:space="preserve">при установке галочки </w:t>
      </w:r>
      <w:r w:rsidRPr="00352029">
        <w:rPr>
          <w:sz w:val="28"/>
        </w:rPr>
        <w:t xml:space="preserve">на </w:t>
      </w:r>
      <w:r w:rsidR="004C3E4D">
        <w:rPr>
          <w:sz w:val="28"/>
        </w:rPr>
        <w:t>блок</w:t>
      </w:r>
      <w:r w:rsidRPr="00352029">
        <w:rPr>
          <w:sz w:val="28"/>
        </w:rPr>
        <w:t>, блок будет запомнен и в дальнейшем отобра</w:t>
      </w:r>
      <w:r w:rsidR="004C3E4D">
        <w:rPr>
          <w:sz w:val="28"/>
        </w:rPr>
        <w:t>зится</w:t>
      </w:r>
      <w:r w:rsidRPr="00352029">
        <w:rPr>
          <w:sz w:val="28"/>
        </w:rPr>
        <w:t xml:space="preserve"> в журнале задач, даже если на блоке не буде</w:t>
      </w:r>
      <w:r w:rsidR="004C3E4D">
        <w:rPr>
          <w:sz w:val="28"/>
        </w:rPr>
        <w:t>т событий. Убрать блок из задач</w:t>
      </w:r>
      <w:r w:rsidRPr="00352029">
        <w:rPr>
          <w:sz w:val="28"/>
        </w:rPr>
        <w:t xml:space="preserve"> можно сняв галочку.</w:t>
      </w:r>
    </w:p>
    <w:p w:rsidR="00866D77" w:rsidRDefault="00866D77" w:rsidP="00866D77">
      <w:pPr>
        <w:ind w:firstLine="708"/>
      </w:pPr>
    </w:p>
    <w:p w:rsidR="00866D77" w:rsidRPr="00E93F11" w:rsidRDefault="00866D77" w:rsidP="00866D77">
      <w:pPr>
        <w:ind w:firstLine="708"/>
      </w:pPr>
    </w:p>
    <w:p w:rsidR="00866D77" w:rsidRDefault="00866D77" w:rsidP="00866D77">
      <w:pPr>
        <w:rPr>
          <w:sz w:val="28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4485780" cy="4296792"/>
            <wp:effectExtent l="19050" t="0" r="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448" cy="4297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6D77" w:rsidRDefault="00866D77" w:rsidP="00866D77">
      <w:pPr>
        <w:rPr>
          <w:sz w:val="28"/>
        </w:rPr>
      </w:pPr>
      <w:r>
        <w:rPr>
          <w:sz w:val="28"/>
        </w:rPr>
        <w:lastRenderedPageBreak/>
        <w:t xml:space="preserve">В случае </w:t>
      </w:r>
      <w:r w:rsidRPr="00EE272F">
        <w:rPr>
          <w:color w:val="FF0000"/>
          <w:sz w:val="28"/>
        </w:rPr>
        <w:t>вызова</w:t>
      </w:r>
      <w:r>
        <w:rPr>
          <w:sz w:val="28"/>
        </w:rPr>
        <w:t xml:space="preserve"> на экране всплывет </w:t>
      </w:r>
      <w:r w:rsidRPr="00EE272F">
        <w:rPr>
          <w:color w:val="FF0000"/>
          <w:sz w:val="28"/>
        </w:rPr>
        <w:t>окно уведомления</w:t>
      </w:r>
      <w:r>
        <w:rPr>
          <w:sz w:val="28"/>
        </w:rPr>
        <w:t xml:space="preserve"> о вызове, если приложение было открыто, в ином случае, будет отправлено уведом</w:t>
      </w:r>
      <w:r w:rsidR="004C3E4D">
        <w:rPr>
          <w:sz w:val="28"/>
        </w:rPr>
        <w:t xml:space="preserve">ление </w:t>
      </w:r>
      <w:r w:rsidR="003E4C24">
        <w:rPr>
          <w:sz w:val="28"/>
        </w:rPr>
        <w:t>в окно уведомлений.  Так</w:t>
      </w:r>
      <w:r>
        <w:rPr>
          <w:sz w:val="28"/>
        </w:rPr>
        <w:t>же окно уведомления можно вызвать</w:t>
      </w:r>
      <w:r w:rsidR="003E4C24">
        <w:rPr>
          <w:sz w:val="28"/>
        </w:rPr>
        <w:t>, удерживая нажатие на элемент</w:t>
      </w:r>
      <w:r>
        <w:rPr>
          <w:sz w:val="28"/>
        </w:rPr>
        <w:t xml:space="preserve"> списка.</w:t>
      </w:r>
    </w:p>
    <w:p w:rsidR="00866D77" w:rsidRDefault="00866D77" w:rsidP="00866D77">
      <w:pPr>
        <w:rPr>
          <w:sz w:val="28"/>
        </w:rPr>
      </w:pPr>
    </w:p>
    <w:p w:rsidR="00866D77" w:rsidRDefault="00866D77" w:rsidP="00866D77">
      <w:pPr>
        <w:rPr>
          <w:sz w:val="28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5940425" cy="3080899"/>
            <wp:effectExtent l="19050" t="0" r="3175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808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6D77" w:rsidRDefault="00866D77" w:rsidP="00866D77">
      <w:pPr>
        <w:rPr>
          <w:sz w:val="28"/>
        </w:rPr>
      </w:pPr>
      <w:r>
        <w:rPr>
          <w:sz w:val="28"/>
        </w:rPr>
        <w:br w:type="page"/>
      </w:r>
    </w:p>
    <w:p w:rsidR="00866D77" w:rsidRPr="0077351A" w:rsidRDefault="00866D77" w:rsidP="00866D77">
      <w:pPr>
        <w:ind w:firstLine="708"/>
        <w:rPr>
          <w:b/>
          <w:sz w:val="32"/>
        </w:rPr>
      </w:pPr>
      <w:r w:rsidRPr="0077351A">
        <w:rPr>
          <w:b/>
          <w:sz w:val="32"/>
        </w:rPr>
        <w:lastRenderedPageBreak/>
        <w:t>Поиск по адресам, поиск по линиям.</w:t>
      </w:r>
    </w:p>
    <w:p w:rsidR="00866D77" w:rsidRPr="00352029" w:rsidRDefault="00866D77" w:rsidP="00866D77">
      <w:pPr>
        <w:rPr>
          <w:sz w:val="32"/>
        </w:rPr>
      </w:pPr>
      <w:r w:rsidRPr="00352029">
        <w:rPr>
          <w:sz w:val="28"/>
        </w:rPr>
        <w:t>Позволяет найти выбранный блок по его адресу</w:t>
      </w:r>
      <w:r w:rsidR="004C3E4D">
        <w:rPr>
          <w:sz w:val="28"/>
        </w:rPr>
        <w:t>,</w:t>
      </w:r>
      <w:r w:rsidRPr="00352029">
        <w:rPr>
          <w:sz w:val="28"/>
        </w:rPr>
        <w:t xml:space="preserve"> либо линии. В списке отображаются имеющиеся блоки по их адресам или линиям. </w:t>
      </w:r>
    </w:p>
    <w:p w:rsidR="00866D77" w:rsidRDefault="00866D77" w:rsidP="00866D77">
      <w:pPr>
        <w:rPr>
          <w:sz w:val="28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4138347" cy="3542191"/>
            <wp:effectExtent l="19050" t="0" r="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8142" cy="3542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6D77" w:rsidRDefault="00866D77" w:rsidP="00866D77">
      <w:pPr>
        <w:rPr>
          <w:sz w:val="28"/>
        </w:rPr>
      </w:pPr>
      <w:r>
        <w:rPr>
          <w:sz w:val="28"/>
        </w:rPr>
        <w:br w:type="page"/>
      </w:r>
    </w:p>
    <w:p w:rsidR="00866D77" w:rsidRDefault="00866D77" w:rsidP="00866D77">
      <w:pPr>
        <w:ind w:firstLine="708"/>
        <w:rPr>
          <w:noProof/>
          <w:sz w:val="28"/>
          <w:lang w:eastAsia="ru-RU"/>
        </w:rPr>
      </w:pPr>
      <w:r>
        <w:rPr>
          <w:noProof/>
          <w:sz w:val="28"/>
          <w:lang w:eastAsia="ru-RU"/>
        </w:rPr>
        <w:lastRenderedPageBreak/>
        <w:t>Подробная информация о блоке.</w:t>
      </w:r>
    </w:p>
    <w:p w:rsidR="00866D77" w:rsidRDefault="00866D77" w:rsidP="00866D77">
      <w:pPr>
        <w:rPr>
          <w:noProof/>
          <w:sz w:val="28"/>
          <w:lang w:eastAsia="ru-RU"/>
        </w:rPr>
      </w:pPr>
      <w:r>
        <w:rPr>
          <w:noProof/>
          <w:sz w:val="28"/>
          <w:lang w:eastAsia="ru-RU"/>
        </w:rPr>
        <w:t>Здесь можно посмотреть подробное состояние блока – Список событий на блоке, состояние датчиков блока</w:t>
      </w:r>
      <w:r w:rsidR="004C3E4D">
        <w:rPr>
          <w:noProof/>
          <w:sz w:val="28"/>
          <w:lang w:eastAsia="ru-RU"/>
        </w:rPr>
        <w:t>,</w:t>
      </w:r>
      <w:r>
        <w:rPr>
          <w:noProof/>
          <w:sz w:val="28"/>
          <w:lang w:eastAsia="ru-RU"/>
        </w:rPr>
        <w:t xml:space="preserve"> а так же загрузить статистику событий на блоке за последние сутки.</w:t>
      </w:r>
    </w:p>
    <w:p w:rsidR="00866D77" w:rsidRDefault="00866D77" w:rsidP="00866D77">
      <w:pPr>
        <w:rPr>
          <w:noProof/>
          <w:sz w:val="28"/>
          <w:lang w:eastAsia="ru-RU"/>
        </w:rPr>
      </w:pPr>
      <w:r>
        <w:rPr>
          <w:noProof/>
          <w:sz w:val="28"/>
          <w:lang w:eastAsia="ru-RU"/>
        </w:rPr>
        <w:t>Статистика загружается по 10 записей</w:t>
      </w:r>
      <w:r w:rsidR="004C3E4D">
        <w:rPr>
          <w:noProof/>
          <w:sz w:val="28"/>
          <w:lang w:eastAsia="ru-RU"/>
        </w:rPr>
        <w:t>,</w:t>
      </w:r>
      <w:r>
        <w:rPr>
          <w:noProof/>
          <w:sz w:val="28"/>
          <w:lang w:eastAsia="ru-RU"/>
        </w:rPr>
        <w:t xml:space="preserve"> прокручивая</w:t>
      </w:r>
      <w:r w:rsidR="004C3E4D">
        <w:rPr>
          <w:noProof/>
          <w:sz w:val="28"/>
          <w:lang w:eastAsia="ru-RU"/>
        </w:rPr>
        <w:t>,</w:t>
      </w:r>
      <w:r>
        <w:rPr>
          <w:noProof/>
          <w:sz w:val="28"/>
          <w:lang w:eastAsia="ru-RU"/>
        </w:rPr>
        <w:t xml:space="preserve"> записи будут прогружатся. Формат времени отображает часы и минуты начала и завершения события.</w:t>
      </w:r>
    </w:p>
    <w:p w:rsidR="00866D77" w:rsidRDefault="00866D77" w:rsidP="00866D77">
      <w:pPr>
        <w:rPr>
          <w:sz w:val="28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5940425" cy="5681219"/>
            <wp:effectExtent l="19050" t="0" r="3175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681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2" w:name="_GoBack"/>
      <w:bookmarkEnd w:id="2"/>
    </w:p>
    <w:p w:rsidR="00866D77" w:rsidRDefault="00866D77" w:rsidP="00866D77">
      <w:pPr>
        <w:rPr>
          <w:sz w:val="28"/>
        </w:rPr>
      </w:pPr>
    </w:p>
    <w:p w:rsidR="00A940D1" w:rsidRDefault="00A940D1" w:rsidP="002C7443"/>
    <w:p w:rsidR="00A940D1" w:rsidRDefault="00A940D1" w:rsidP="002C7443"/>
    <w:p w:rsidR="00A940D1" w:rsidRDefault="00A940D1" w:rsidP="002C7443"/>
    <w:p w:rsidR="00A940D1" w:rsidRDefault="00A940D1" w:rsidP="002C7443"/>
    <w:p w:rsidR="00A940D1" w:rsidRDefault="00A940D1" w:rsidP="002C7443"/>
    <w:p w:rsidR="00A940D1" w:rsidRDefault="00A940D1" w:rsidP="002C7443"/>
    <w:p w:rsidR="00A940D1" w:rsidRDefault="00A940D1" w:rsidP="002C7443"/>
    <w:p w:rsidR="00A940D1" w:rsidRDefault="00A940D1" w:rsidP="002C7443"/>
    <w:p w:rsidR="00A940D1" w:rsidRDefault="00A940D1" w:rsidP="002C7443"/>
    <w:p w:rsidR="00A940D1" w:rsidRDefault="00A940D1" w:rsidP="002C7443"/>
    <w:p w:rsidR="00A940D1" w:rsidRPr="00352029" w:rsidRDefault="00A940D1" w:rsidP="002C7443">
      <w:pPr>
        <w:rPr>
          <w:lang w:val="en-US"/>
        </w:rPr>
      </w:pPr>
    </w:p>
    <w:sectPr w:rsidR="00A940D1" w:rsidRPr="00352029" w:rsidSect="006D7E33">
      <w:headerReference w:type="default" r:id="rId24"/>
      <w:footerReference w:type="default" r:id="rId25"/>
      <w:pgSz w:w="11906" w:h="16838"/>
      <w:pgMar w:top="899" w:right="386" w:bottom="776" w:left="540" w:header="283" w:footer="720" w:gutter="0"/>
      <w:cols w:space="720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7134" w:rsidRDefault="000F7134">
      <w:r>
        <w:separator/>
      </w:r>
    </w:p>
  </w:endnote>
  <w:endnote w:type="continuationSeparator" w:id="0">
    <w:p w:rsidR="000F7134" w:rsidRDefault="000F71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dobe Caslon Pro">
    <w:altName w:val="Times New Roman"/>
    <w:panose1 w:val="00000000000000000000"/>
    <w:charset w:val="00"/>
    <w:family w:val="roman"/>
    <w:notTrueType/>
    <w:pitch w:val="variable"/>
    <w:sig w:usb0="00000001" w:usb1="00000000" w:usb2="00000000" w:usb3="00000000" w:csb0="0000009B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3FA1" w:rsidRDefault="00B31076">
    <w:pPr>
      <w:pStyle w:val="ab"/>
      <w:jc w:val="right"/>
    </w:pPr>
    <w:r>
      <w:fldChar w:fldCharType="begin"/>
    </w:r>
    <w:r w:rsidR="00983FA1">
      <w:instrText>PAGE   \* MERGEFORMAT</w:instrText>
    </w:r>
    <w:r>
      <w:fldChar w:fldCharType="separate"/>
    </w:r>
    <w:r w:rsidR="000A58FD">
      <w:rPr>
        <w:noProof/>
      </w:rPr>
      <w:t>14</w:t>
    </w:r>
    <w:r>
      <w:fldChar w:fldCharType="end"/>
    </w:r>
  </w:p>
  <w:p w:rsidR="00983FA1" w:rsidRDefault="00983FA1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7134" w:rsidRDefault="000F7134">
      <w:r>
        <w:separator/>
      </w:r>
    </w:p>
  </w:footnote>
  <w:footnote w:type="continuationSeparator" w:id="0">
    <w:p w:rsidR="000F7134" w:rsidRDefault="000F71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3FA1" w:rsidRDefault="00983FA1">
    <w:pPr>
      <w:pStyle w:val="aa"/>
      <w:ind w:left="-180"/>
      <w:jc w:val="right"/>
    </w:pPr>
    <w:r>
      <w:rPr>
        <w:rFonts w:ascii="Cambria" w:hAnsi="Cambria" w:cs="Cambria"/>
        <w:sz w:val="22"/>
        <w:szCs w:val="22"/>
      </w:rPr>
      <w:t>РУКОВОДСТВО ПОЛЬЗОВАТЕЛЯ ПО «</w:t>
    </w:r>
    <w:r w:rsidR="00866D77" w:rsidRPr="00792D8A">
      <w:rPr>
        <w:sz w:val="28"/>
      </w:rPr>
      <w:t xml:space="preserve">Океан </w:t>
    </w:r>
    <w:r w:rsidR="00ED55C6">
      <w:rPr>
        <w:sz w:val="28"/>
      </w:rPr>
      <w:t>М</w:t>
    </w:r>
    <w:r>
      <w:rPr>
        <w:rFonts w:ascii="Cambria" w:hAnsi="Cambria" w:cs="Cambria"/>
        <w:sz w:val="22"/>
        <w:szCs w:val="22"/>
      </w:rPr>
      <w:t>»</w:t>
    </w:r>
    <w:r>
      <w:rPr>
        <w:rFonts w:ascii="Cambria" w:hAnsi="Cambria" w:cs="Cambria"/>
        <w:sz w:val="22"/>
        <w:szCs w:val="22"/>
      </w:rPr>
      <w:tab/>
    </w:r>
    <w:r>
      <w:rPr>
        <w:noProof/>
        <w:lang w:eastAsia="ru-RU"/>
      </w:rPr>
      <w:drawing>
        <wp:inline distT="0" distB="0" distL="0" distR="0">
          <wp:extent cx="2400300" cy="428625"/>
          <wp:effectExtent l="0" t="0" r="0" b="9525"/>
          <wp:docPr id="57" name="Рисунок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0300" cy="4286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983FA1" w:rsidRDefault="000A58FD">
    <w:pPr>
      <w:pStyle w:val="aa"/>
      <w:ind w:right="360"/>
      <w:jc w:val="right"/>
      <w:rPr>
        <w:lang w:val="en-US"/>
      </w:rPr>
    </w:pPr>
    <w:r>
      <w:rPr>
        <w:noProof/>
        <w:lang w:eastAsia="ru-RU"/>
      </w:rPr>
      <mc:AlternateContent>
        <mc:Choice Requires="wps">
          <w:drawing>
            <wp:anchor distT="4294967295" distB="4294967295" distL="114300" distR="114300" simplePos="0" relativeHeight="251657728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69849</wp:posOffset>
              </wp:positionV>
              <wp:extent cx="7543800" cy="0"/>
              <wp:effectExtent l="19050" t="19050" r="19050" b="1905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438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FF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A6D9D3A" id="Line 1" o:spid="_x0000_s1026" style="position:absolute;z-index:-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5.5pt" to="594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" strokecolor="blue" strokeweight=".26mm">
              <v:stroke joinstyle="miter" endcap="squar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5028"/>
        </w:tabs>
        <w:ind w:left="5028" w:hanging="360"/>
      </w:pPr>
      <w:rPr>
        <w:rFonts w:ascii="Symbol" w:hAnsi="Symbol" w:cs="Symbol" w:hint="default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0"/>
        </w:tabs>
        <w:ind w:left="1571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717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22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729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381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52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033" w:hanging="2160"/>
      </w:pPr>
      <w:rPr>
        <w:rFonts w:hint="default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hint="default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5463" w:hanging="360"/>
      </w:pPr>
      <w:rPr>
        <w:rFonts w:hint="default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5208"/>
        </w:tabs>
        <w:ind w:left="5208" w:hanging="360"/>
      </w:pPr>
      <w:rPr>
        <w:rFonts w:hint="default"/>
      </w:rPr>
    </w:lvl>
  </w:abstractNum>
  <w:abstractNum w:abstractNumId="6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5463" w:hanging="36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8" w15:restartNumberingAfterBreak="0">
    <w:nsid w:val="0000000A"/>
    <w:multiLevelType w:val="singleLevel"/>
    <w:tmpl w:val="0000000A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9" w15:restartNumberingAfterBreak="0">
    <w:nsid w:val="0000000B"/>
    <w:multiLevelType w:val="multilevel"/>
    <w:tmpl w:val="0000000B"/>
    <w:name w:val="WW8Num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0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."/>
      <w:lvlJc w:val="left"/>
      <w:pPr>
        <w:tabs>
          <w:tab w:val="num" w:pos="3060"/>
        </w:tabs>
        <w:ind w:left="3060" w:hanging="360"/>
      </w:pPr>
      <w:rPr>
        <w:rFonts w:hint="default"/>
      </w:rPr>
    </w:lvl>
  </w:abstractNum>
  <w:abstractNum w:abstractNumId="11" w15:restartNumberingAfterBreak="0">
    <w:nsid w:val="0000000D"/>
    <w:multiLevelType w:val="single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0000000E"/>
    <w:multiLevelType w:val="singleLevel"/>
    <w:tmpl w:val="0000000E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5376" w:hanging="360"/>
      </w:pPr>
      <w:rPr>
        <w:rFonts w:hint="default"/>
        <w:lang w:val="en-US"/>
      </w:rPr>
    </w:lvl>
  </w:abstractNum>
  <w:abstractNum w:abstractNumId="13" w15:restartNumberingAfterBreak="0">
    <w:nsid w:val="0000000F"/>
    <w:multiLevelType w:val="singleLevel"/>
    <w:tmpl w:val="0000000F"/>
    <w:name w:val="WW8Num16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780"/>
      </w:pPr>
      <w:rPr>
        <w:rFonts w:hint="default"/>
      </w:rPr>
    </w:lvl>
  </w:abstractNum>
  <w:abstractNum w:abstractNumId="14" w15:restartNumberingAfterBreak="0">
    <w:nsid w:val="00000010"/>
    <w:multiLevelType w:val="singleLevel"/>
    <w:tmpl w:val="00000010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</w:abstractNum>
  <w:abstractNum w:abstractNumId="15" w15:restartNumberingAfterBreak="0">
    <w:nsid w:val="05B65761"/>
    <w:multiLevelType w:val="hybridMultilevel"/>
    <w:tmpl w:val="BEDEEAEE"/>
    <w:lvl w:ilvl="0" w:tplc="6998736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06D66882"/>
    <w:multiLevelType w:val="hybridMultilevel"/>
    <w:tmpl w:val="2D92B16A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7" w15:restartNumberingAfterBreak="0">
    <w:nsid w:val="0B7A7B4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0B9B5969"/>
    <w:multiLevelType w:val="hybridMultilevel"/>
    <w:tmpl w:val="C704608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0DB17D66"/>
    <w:multiLevelType w:val="hybridMultilevel"/>
    <w:tmpl w:val="B62C5AE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1E0C649F"/>
    <w:multiLevelType w:val="hybridMultilevel"/>
    <w:tmpl w:val="ECA883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F8A30F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20342020"/>
    <w:multiLevelType w:val="hybridMultilevel"/>
    <w:tmpl w:val="4B4642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2A964AD"/>
    <w:multiLevelType w:val="multilevel"/>
    <w:tmpl w:val="223229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51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3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2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5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44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76" w:hanging="2160"/>
      </w:pPr>
      <w:rPr>
        <w:rFonts w:hint="default"/>
      </w:rPr>
    </w:lvl>
  </w:abstractNum>
  <w:abstractNum w:abstractNumId="24" w15:restartNumberingAfterBreak="0">
    <w:nsid w:val="231C1EC2"/>
    <w:multiLevelType w:val="hybridMultilevel"/>
    <w:tmpl w:val="E0A48C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4307536"/>
    <w:multiLevelType w:val="multilevel"/>
    <w:tmpl w:val="2012D7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6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6" w15:restartNumberingAfterBreak="0">
    <w:nsid w:val="273553B2"/>
    <w:multiLevelType w:val="hybridMultilevel"/>
    <w:tmpl w:val="B8AAEA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A362010"/>
    <w:multiLevelType w:val="hybridMultilevel"/>
    <w:tmpl w:val="9192FF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DC77244"/>
    <w:multiLevelType w:val="hybridMultilevel"/>
    <w:tmpl w:val="E6DC3F5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2F754E65"/>
    <w:multiLevelType w:val="hybridMultilevel"/>
    <w:tmpl w:val="B1F0B9CA"/>
    <w:lvl w:ilvl="0" w:tplc="C684705A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30335F6F"/>
    <w:multiLevelType w:val="hybridMultilevel"/>
    <w:tmpl w:val="0452FC48"/>
    <w:lvl w:ilvl="0" w:tplc="0419000F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 w15:restartNumberingAfterBreak="0">
    <w:nsid w:val="33B15A14"/>
    <w:multiLevelType w:val="multilevel"/>
    <w:tmpl w:val="F7DEA312"/>
    <w:styleLink w:val="WWNum35"/>
    <w:lvl w:ilvl="0">
      <w:numFmt w:val="bullet"/>
      <w:lvlText w:val=""/>
      <w:lvlJc w:val="left"/>
      <w:pPr>
        <w:ind w:left="1416" w:firstLine="0"/>
      </w:pPr>
      <w:rPr>
        <w:rFonts w:ascii="Symbol" w:hAnsi="Symbol"/>
      </w:rPr>
    </w:lvl>
    <w:lvl w:ilvl="1">
      <w:numFmt w:val="bullet"/>
      <w:lvlText w:val="o"/>
      <w:lvlJc w:val="left"/>
      <w:pPr>
        <w:ind w:left="1416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416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1416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1416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1416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1416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1416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1416" w:firstLine="0"/>
      </w:pPr>
      <w:rPr>
        <w:rFonts w:ascii="Wingdings" w:hAnsi="Wingdings"/>
      </w:rPr>
    </w:lvl>
  </w:abstractNum>
  <w:abstractNum w:abstractNumId="32" w15:restartNumberingAfterBreak="0">
    <w:nsid w:val="37C53BE9"/>
    <w:multiLevelType w:val="hybridMultilevel"/>
    <w:tmpl w:val="87AA1F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EC8306D"/>
    <w:multiLevelType w:val="hybridMultilevel"/>
    <w:tmpl w:val="4D74BCA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402044FB"/>
    <w:multiLevelType w:val="hybridMultilevel"/>
    <w:tmpl w:val="6F4C3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9CB2B85"/>
    <w:multiLevelType w:val="hybridMultilevel"/>
    <w:tmpl w:val="2B0E12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AA97959"/>
    <w:multiLevelType w:val="hybridMultilevel"/>
    <w:tmpl w:val="2AEE6D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BFC5767"/>
    <w:multiLevelType w:val="hybridMultilevel"/>
    <w:tmpl w:val="C14AEA3A"/>
    <w:lvl w:ilvl="0" w:tplc="32648C08">
      <w:start w:val="1"/>
      <w:numFmt w:val="decimal"/>
      <w:pStyle w:val="a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CBF0321"/>
    <w:multiLevelType w:val="hybridMultilevel"/>
    <w:tmpl w:val="7F0C733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50296EE1"/>
    <w:multiLevelType w:val="hybridMultilevel"/>
    <w:tmpl w:val="1F8A31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0BF7287"/>
    <w:multiLevelType w:val="hybridMultilevel"/>
    <w:tmpl w:val="7F2E8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75527BF"/>
    <w:multiLevelType w:val="multilevel"/>
    <w:tmpl w:val="DC50A19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7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5B551E0A"/>
    <w:multiLevelType w:val="hybridMultilevel"/>
    <w:tmpl w:val="3B0230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CC07EC9"/>
    <w:multiLevelType w:val="hybridMultilevel"/>
    <w:tmpl w:val="50683990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4" w15:restartNumberingAfterBreak="0">
    <w:nsid w:val="626577AD"/>
    <w:multiLevelType w:val="hybridMultilevel"/>
    <w:tmpl w:val="D72A1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3324400"/>
    <w:multiLevelType w:val="hybridMultilevel"/>
    <w:tmpl w:val="E9A869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5181865"/>
    <w:multiLevelType w:val="hybridMultilevel"/>
    <w:tmpl w:val="2B9A38F0"/>
    <w:lvl w:ilvl="0" w:tplc="041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7" w15:restartNumberingAfterBreak="0">
    <w:nsid w:val="68B53B73"/>
    <w:multiLevelType w:val="hybridMultilevel"/>
    <w:tmpl w:val="E04E9B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A812646"/>
    <w:multiLevelType w:val="hybridMultilevel"/>
    <w:tmpl w:val="EBD84D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AAF0690"/>
    <w:multiLevelType w:val="hybridMultilevel"/>
    <w:tmpl w:val="F28EC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EBC5F6D"/>
    <w:multiLevelType w:val="hybridMultilevel"/>
    <w:tmpl w:val="C520D9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9BA386A"/>
    <w:multiLevelType w:val="hybridMultilevel"/>
    <w:tmpl w:val="E5908B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2" w15:restartNumberingAfterBreak="0">
    <w:nsid w:val="7A4E52DF"/>
    <w:multiLevelType w:val="hybridMultilevel"/>
    <w:tmpl w:val="FB42CE30"/>
    <w:lvl w:ilvl="0" w:tplc="041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53" w15:restartNumberingAfterBreak="0">
    <w:nsid w:val="7CDB3D08"/>
    <w:multiLevelType w:val="hybridMultilevel"/>
    <w:tmpl w:val="53C2923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4" w15:restartNumberingAfterBreak="0">
    <w:nsid w:val="7D587EAE"/>
    <w:multiLevelType w:val="hybridMultilevel"/>
    <w:tmpl w:val="3B5ED9A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5" w15:restartNumberingAfterBreak="0">
    <w:nsid w:val="7E915434"/>
    <w:multiLevelType w:val="hybridMultilevel"/>
    <w:tmpl w:val="6F4C3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FB7747F"/>
    <w:multiLevelType w:val="multilevel"/>
    <w:tmpl w:val="376815E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4"/>
  </w:num>
  <w:num w:numId="2">
    <w:abstractNumId w:val="40"/>
  </w:num>
  <w:num w:numId="3">
    <w:abstractNumId w:val="51"/>
  </w:num>
  <w:num w:numId="4">
    <w:abstractNumId w:val="39"/>
  </w:num>
  <w:num w:numId="5">
    <w:abstractNumId w:val="27"/>
  </w:num>
  <w:num w:numId="6">
    <w:abstractNumId w:val="24"/>
  </w:num>
  <w:num w:numId="7">
    <w:abstractNumId w:val="54"/>
  </w:num>
  <w:num w:numId="8">
    <w:abstractNumId w:val="36"/>
  </w:num>
  <w:num w:numId="9">
    <w:abstractNumId w:val="26"/>
  </w:num>
  <w:num w:numId="10">
    <w:abstractNumId w:val="35"/>
  </w:num>
  <w:num w:numId="11">
    <w:abstractNumId w:val="22"/>
  </w:num>
  <w:num w:numId="12">
    <w:abstractNumId w:val="45"/>
  </w:num>
  <w:num w:numId="13">
    <w:abstractNumId w:val="44"/>
  </w:num>
  <w:num w:numId="14">
    <w:abstractNumId w:val="41"/>
  </w:num>
  <w:num w:numId="15">
    <w:abstractNumId w:val="25"/>
  </w:num>
  <w:num w:numId="16">
    <w:abstractNumId w:val="23"/>
  </w:num>
  <w:num w:numId="17">
    <w:abstractNumId w:val="48"/>
  </w:num>
  <w:num w:numId="18">
    <w:abstractNumId w:val="20"/>
  </w:num>
  <w:num w:numId="19">
    <w:abstractNumId w:val="32"/>
  </w:num>
  <w:num w:numId="20">
    <w:abstractNumId w:val="30"/>
  </w:num>
  <w:num w:numId="21">
    <w:abstractNumId w:val="16"/>
  </w:num>
  <w:num w:numId="22">
    <w:abstractNumId w:val="18"/>
  </w:num>
  <w:num w:numId="23">
    <w:abstractNumId w:val="46"/>
  </w:num>
  <w:num w:numId="24">
    <w:abstractNumId w:val="33"/>
  </w:num>
  <w:num w:numId="25">
    <w:abstractNumId w:val="28"/>
  </w:num>
  <w:num w:numId="26">
    <w:abstractNumId w:val="42"/>
  </w:num>
  <w:num w:numId="27">
    <w:abstractNumId w:val="52"/>
  </w:num>
  <w:num w:numId="28">
    <w:abstractNumId w:val="21"/>
  </w:num>
  <w:num w:numId="29">
    <w:abstractNumId w:val="56"/>
  </w:num>
  <w:num w:numId="30">
    <w:abstractNumId w:val="38"/>
  </w:num>
  <w:num w:numId="31">
    <w:abstractNumId w:val="43"/>
  </w:num>
  <w:num w:numId="32">
    <w:abstractNumId w:val="55"/>
  </w:num>
  <w:num w:numId="33">
    <w:abstractNumId w:val="34"/>
  </w:num>
  <w:num w:numId="34">
    <w:abstractNumId w:val="53"/>
  </w:num>
  <w:num w:numId="35">
    <w:abstractNumId w:val="19"/>
  </w:num>
  <w:num w:numId="36">
    <w:abstractNumId w:val="31"/>
  </w:num>
  <w:num w:numId="37">
    <w:abstractNumId w:val="37"/>
  </w:num>
  <w:num w:numId="38">
    <w:abstractNumId w:val="17"/>
  </w:num>
  <w:num w:numId="39">
    <w:abstractNumId w:val="49"/>
  </w:num>
  <w:num w:numId="40">
    <w:abstractNumId w:val="15"/>
  </w:num>
  <w:num w:numId="41">
    <w:abstractNumId w:val="47"/>
  </w:num>
  <w:num w:numId="42">
    <w:abstractNumId w:val="50"/>
  </w:num>
  <w:num w:numId="43">
    <w:abstractNumId w:val="29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embedSystemFonts/>
  <w:activeWritingStyle w:appName="MSWord" w:lang="ru-RU" w:vendorID="64" w:dllVersion="131078" w:nlCheck="1" w:checkStyle="0"/>
  <w:activeWritingStyle w:appName="MSWord" w:lang="en-US" w:vendorID="64" w:dllVersion="131078" w:nlCheck="1" w:checkStyle="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EF0"/>
    <w:rsid w:val="000025D5"/>
    <w:rsid w:val="00003C2B"/>
    <w:rsid w:val="00011F54"/>
    <w:rsid w:val="000317D7"/>
    <w:rsid w:val="00034F3C"/>
    <w:rsid w:val="0004582F"/>
    <w:rsid w:val="000469EC"/>
    <w:rsid w:val="00081973"/>
    <w:rsid w:val="00082D8D"/>
    <w:rsid w:val="0009459A"/>
    <w:rsid w:val="000A58FD"/>
    <w:rsid w:val="000A6CCF"/>
    <w:rsid w:val="000B4FEA"/>
    <w:rsid w:val="000F7134"/>
    <w:rsid w:val="0010552D"/>
    <w:rsid w:val="001076D5"/>
    <w:rsid w:val="001135DB"/>
    <w:rsid w:val="0014500E"/>
    <w:rsid w:val="00154BD7"/>
    <w:rsid w:val="001561A4"/>
    <w:rsid w:val="0015709E"/>
    <w:rsid w:val="00172889"/>
    <w:rsid w:val="00173507"/>
    <w:rsid w:val="00183D1D"/>
    <w:rsid w:val="001C296C"/>
    <w:rsid w:val="001C3C0D"/>
    <w:rsid w:val="001D28CF"/>
    <w:rsid w:val="001E29D3"/>
    <w:rsid w:val="001E44D9"/>
    <w:rsid w:val="001E71CF"/>
    <w:rsid w:val="00205D46"/>
    <w:rsid w:val="002132C2"/>
    <w:rsid w:val="00221BC9"/>
    <w:rsid w:val="002404F2"/>
    <w:rsid w:val="002442AC"/>
    <w:rsid w:val="00251B90"/>
    <w:rsid w:val="00251E73"/>
    <w:rsid w:val="00261DF4"/>
    <w:rsid w:val="00271D06"/>
    <w:rsid w:val="002726AF"/>
    <w:rsid w:val="00276F1C"/>
    <w:rsid w:val="002A461E"/>
    <w:rsid w:val="002A7B9F"/>
    <w:rsid w:val="002C7443"/>
    <w:rsid w:val="002E58D5"/>
    <w:rsid w:val="00302BF0"/>
    <w:rsid w:val="00307796"/>
    <w:rsid w:val="003131BC"/>
    <w:rsid w:val="003175B2"/>
    <w:rsid w:val="00320BC3"/>
    <w:rsid w:val="0032103D"/>
    <w:rsid w:val="00334371"/>
    <w:rsid w:val="00335B15"/>
    <w:rsid w:val="00343666"/>
    <w:rsid w:val="00344D4F"/>
    <w:rsid w:val="00352029"/>
    <w:rsid w:val="00363848"/>
    <w:rsid w:val="00386EE4"/>
    <w:rsid w:val="003A133D"/>
    <w:rsid w:val="003B0D72"/>
    <w:rsid w:val="003B490A"/>
    <w:rsid w:val="003C3B98"/>
    <w:rsid w:val="003C4BA3"/>
    <w:rsid w:val="003D349D"/>
    <w:rsid w:val="003E4C24"/>
    <w:rsid w:val="004063E7"/>
    <w:rsid w:val="004275F5"/>
    <w:rsid w:val="00465F71"/>
    <w:rsid w:val="00466D60"/>
    <w:rsid w:val="00470876"/>
    <w:rsid w:val="00473B24"/>
    <w:rsid w:val="004B345D"/>
    <w:rsid w:val="004B584B"/>
    <w:rsid w:val="004C2478"/>
    <w:rsid w:val="004C25FF"/>
    <w:rsid w:val="004C3E4D"/>
    <w:rsid w:val="004D66DA"/>
    <w:rsid w:val="004E0EA0"/>
    <w:rsid w:val="004E34CD"/>
    <w:rsid w:val="004F7532"/>
    <w:rsid w:val="005111CA"/>
    <w:rsid w:val="005153C4"/>
    <w:rsid w:val="00536B83"/>
    <w:rsid w:val="005651A6"/>
    <w:rsid w:val="00586F3C"/>
    <w:rsid w:val="0059773F"/>
    <w:rsid w:val="005A3A1F"/>
    <w:rsid w:val="005B1893"/>
    <w:rsid w:val="0060294F"/>
    <w:rsid w:val="006421C1"/>
    <w:rsid w:val="00644BEB"/>
    <w:rsid w:val="00667A30"/>
    <w:rsid w:val="00676B89"/>
    <w:rsid w:val="00676E75"/>
    <w:rsid w:val="006A4156"/>
    <w:rsid w:val="006A5565"/>
    <w:rsid w:val="006D7E33"/>
    <w:rsid w:val="006F431E"/>
    <w:rsid w:val="00701D7D"/>
    <w:rsid w:val="0071566E"/>
    <w:rsid w:val="00720941"/>
    <w:rsid w:val="0074264D"/>
    <w:rsid w:val="007501B0"/>
    <w:rsid w:val="00750850"/>
    <w:rsid w:val="0076420E"/>
    <w:rsid w:val="007663BF"/>
    <w:rsid w:val="0077351A"/>
    <w:rsid w:val="00780543"/>
    <w:rsid w:val="007866E7"/>
    <w:rsid w:val="007957D0"/>
    <w:rsid w:val="007B0D83"/>
    <w:rsid w:val="007D2E68"/>
    <w:rsid w:val="007D49FF"/>
    <w:rsid w:val="008042D3"/>
    <w:rsid w:val="00846255"/>
    <w:rsid w:val="00851452"/>
    <w:rsid w:val="00866D77"/>
    <w:rsid w:val="00880C13"/>
    <w:rsid w:val="00890F20"/>
    <w:rsid w:val="008A5612"/>
    <w:rsid w:val="008B0809"/>
    <w:rsid w:val="008B29B5"/>
    <w:rsid w:val="008E5C78"/>
    <w:rsid w:val="008E62F4"/>
    <w:rsid w:val="00940AE0"/>
    <w:rsid w:val="00945DFF"/>
    <w:rsid w:val="00983FA1"/>
    <w:rsid w:val="009973C0"/>
    <w:rsid w:val="009B6875"/>
    <w:rsid w:val="009D1387"/>
    <w:rsid w:val="00A03337"/>
    <w:rsid w:val="00A16573"/>
    <w:rsid w:val="00A4434D"/>
    <w:rsid w:val="00A47089"/>
    <w:rsid w:val="00A517FC"/>
    <w:rsid w:val="00A54DCF"/>
    <w:rsid w:val="00A56DEA"/>
    <w:rsid w:val="00A75BF6"/>
    <w:rsid w:val="00A82951"/>
    <w:rsid w:val="00A940D1"/>
    <w:rsid w:val="00AA264E"/>
    <w:rsid w:val="00AA4E8D"/>
    <w:rsid w:val="00AB0588"/>
    <w:rsid w:val="00AF049F"/>
    <w:rsid w:val="00AF3314"/>
    <w:rsid w:val="00B104D4"/>
    <w:rsid w:val="00B31076"/>
    <w:rsid w:val="00B3625A"/>
    <w:rsid w:val="00B3765F"/>
    <w:rsid w:val="00B61CEB"/>
    <w:rsid w:val="00B6413A"/>
    <w:rsid w:val="00B67B40"/>
    <w:rsid w:val="00B94E5D"/>
    <w:rsid w:val="00BA01BD"/>
    <w:rsid w:val="00BB2353"/>
    <w:rsid w:val="00BB4AA3"/>
    <w:rsid w:val="00BD6998"/>
    <w:rsid w:val="00BE1B0C"/>
    <w:rsid w:val="00BE36E4"/>
    <w:rsid w:val="00C05C1D"/>
    <w:rsid w:val="00C24119"/>
    <w:rsid w:val="00C24F7B"/>
    <w:rsid w:val="00C25B79"/>
    <w:rsid w:val="00C25E0E"/>
    <w:rsid w:val="00C37C6E"/>
    <w:rsid w:val="00C7458F"/>
    <w:rsid w:val="00C87CDC"/>
    <w:rsid w:val="00C93ECF"/>
    <w:rsid w:val="00CB4FB2"/>
    <w:rsid w:val="00CC671F"/>
    <w:rsid w:val="00CD015D"/>
    <w:rsid w:val="00CD1A18"/>
    <w:rsid w:val="00CF7A77"/>
    <w:rsid w:val="00D33EBB"/>
    <w:rsid w:val="00D44E8A"/>
    <w:rsid w:val="00D456C2"/>
    <w:rsid w:val="00D51F3C"/>
    <w:rsid w:val="00D56649"/>
    <w:rsid w:val="00D56CC7"/>
    <w:rsid w:val="00D965C0"/>
    <w:rsid w:val="00DA3311"/>
    <w:rsid w:val="00DA4DB8"/>
    <w:rsid w:val="00DA684C"/>
    <w:rsid w:val="00DF0F28"/>
    <w:rsid w:val="00E03439"/>
    <w:rsid w:val="00E11EF0"/>
    <w:rsid w:val="00E243B5"/>
    <w:rsid w:val="00E25223"/>
    <w:rsid w:val="00E473C2"/>
    <w:rsid w:val="00E56A10"/>
    <w:rsid w:val="00E64144"/>
    <w:rsid w:val="00E64BF2"/>
    <w:rsid w:val="00E76732"/>
    <w:rsid w:val="00E9381C"/>
    <w:rsid w:val="00EB3D2B"/>
    <w:rsid w:val="00EB70AC"/>
    <w:rsid w:val="00EC01C8"/>
    <w:rsid w:val="00EC62BD"/>
    <w:rsid w:val="00ED55C6"/>
    <w:rsid w:val="00EE2ED6"/>
    <w:rsid w:val="00EE6E47"/>
    <w:rsid w:val="00EE7F8A"/>
    <w:rsid w:val="00F335A5"/>
    <w:rsid w:val="00F52647"/>
    <w:rsid w:val="00F64B8D"/>
    <w:rsid w:val="00F75881"/>
    <w:rsid w:val="00F816EE"/>
    <w:rsid w:val="00F82878"/>
    <w:rsid w:val="00F85039"/>
    <w:rsid w:val="00F90D2C"/>
    <w:rsid w:val="00FA4DED"/>
    <w:rsid w:val="00FA4F70"/>
    <w:rsid w:val="00FB607D"/>
    <w:rsid w:val="00FE0D77"/>
    <w:rsid w:val="00FF5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5E853A00"/>
  <w15:docId w15:val="{54E63DAD-089F-499A-8A8F-3B0244CC7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C25FF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3C3B98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0"/>
    <w:next w:val="a0"/>
    <w:qFormat/>
    <w:rsid w:val="00251E7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B3107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sid w:val="00B31076"/>
    <w:rPr>
      <w:rFonts w:hint="default"/>
    </w:rPr>
  </w:style>
  <w:style w:type="character" w:customStyle="1" w:styleId="WW8Num1z1">
    <w:name w:val="WW8Num1z1"/>
    <w:rsid w:val="00B31076"/>
  </w:style>
  <w:style w:type="character" w:customStyle="1" w:styleId="WW8Num1z2">
    <w:name w:val="WW8Num1z2"/>
    <w:rsid w:val="00B31076"/>
  </w:style>
  <w:style w:type="character" w:customStyle="1" w:styleId="WW8Num1z3">
    <w:name w:val="WW8Num1z3"/>
    <w:rsid w:val="00B31076"/>
  </w:style>
  <w:style w:type="character" w:customStyle="1" w:styleId="WW8Num1z4">
    <w:name w:val="WW8Num1z4"/>
    <w:rsid w:val="00B31076"/>
  </w:style>
  <w:style w:type="character" w:customStyle="1" w:styleId="WW8Num1z5">
    <w:name w:val="WW8Num1z5"/>
    <w:rsid w:val="00B31076"/>
  </w:style>
  <w:style w:type="character" w:customStyle="1" w:styleId="WW8Num1z6">
    <w:name w:val="WW8Num1z6"/>
    <w:rsid w:val="00B31076"/>
  </w:style>
  <w:style w:type="character" w:customStyle="1" w:styleId="WW8Num1z7">
    <w:name w:val="WW8Num1z7"/>
    <w:rsid w:val="00B31076"/>
  </w:style>
  <w:style w:type="character" w:customStyle="1" w:styleId="WW8Num1z8">
    <w:name w:val="WW8Num1z8"/>
    <w:rsid w:val="00B31076"/>
  </w:style>
  <w:style w:type="character" w:customStyle="1" w:styleId="WW8Num2z0">
    <w:name w:val="WW8Num2z0"/>
    <w:rsid w:val="00B31076"/>
    <w:rPr>
      <w:rFonts w:ascii="Symbol" w:hAnsi="Symbol" w:cs="Symbol" w:hint="default"/>
    </w:rPr>
  </w:style>
  <w:style w:type="character" w:customStyle="1" w:styleId="WW8Num3z0">
    <w:name w:val="WW8Num3z0"/>
    <w:rsid w:val="00B31076"/>
    <w:rPr>
      <w:rFonts w:hint="default"/>
    </w:rPr>
  </w:style>
  <w:style w:type="character" w:customStyle="1" w:styleId="WW8Num4z0">
    <w:name w:val="WW8Num4z0"/>
    <w:rsid w:val="00B31076"/>
    <w:rPr>
      <w:rFonts w:hint="default"/>
    </w:rPr>
  </w:style>
  <w:style w:type="character" w:customStyle="1" w:styleId="WW8Num5z0">
    <w:name w:val="WW8Num5z0"/>
    <w:rsid w:val="00B31076"/>
    <w:rPr>
      <w:rFonts w:hint="default"/>
    </w:rPr>
  </w:style>
  <w:style w:type="character" w:customStyle="1" w:styleId="WW8Num6z0">
    <w:name w:val="WW8Num6z0"/>
    <w:rsid w:val="00B31076"/>
    <w:rPr>
      <w:rFonts w:hint="default"/>
    </w:rPr>
  </w:style>
  <w:style w:type="character" w:customStyle="1" w:styleId="WW8Num7z0">
    <w:name w:val="WW8Num7z0"/>
    <w:rsid w:val="00B31076"/>
    <w:rPr>
      <w:rFonts w:hint="default"/>
    </w:rPr>
  </w:style>
  <w:style w:type="character" w:customStyle="1" w:styleId="WW8Num8z0">
    <w:name w:val="WW8Num8z0"/>
    <w:rsid w:val="00B31076"/>
    <w:rPr>
      <w:rFonts w:hint="default"/>
    </w:rPr>
  </w:style>
  <w:style w:type="character" w:customStyle="1" w:styleId="WW8Num9z0">
    <w:name w:val="WW8Num9z0"/>
    <w:rsid w:val="00B31076"/>
    <w:rPr>
      <w:rFonts w:hint="default"/>
    </w:rPr>
  </w:style>
  <w:style w:type="character" w:customStyle="1" w:styleId="WW8Num10z0">
    <w:name w:val="WW8Num10z0"/>
    <w:rsid w:val="00B31076"/>
    <w:rPr>
      <w:rFonts w:hint="default"/>
    </w:rPr>
  </w:style>
  <w:style w:type="character" w:customStyle="1" w:styleId="WW8Num11z0">
    <w:name w:val="WW8Num11z0"/>
    <w:rsid w:val="00B31076"/>
    <w:rPr>
      <w:rFonts w:hint="default"/>
    </w:rPr>
  </w:style>
  <w:style w:type="character" w:customStyle="1" w:styleId="WW8Num12z0">
    <w:name w:val="WW8Num12z0"/>
    <w:rsid w:val="00B31076"/>
    <w:rPr>
      <w:rFonts w:hint="default"/>
    </w:rPr>
  </w:style>
  <w:style w:type="character" w:customStyle="1" w:styleId="WW8Num13z0">
    <w:name w:val="WW8Num13z0"/>
    <w:rsid w:val="00B31076"/>
    <w:rPr>
      <w:rFonts w:hint="default"/>
    </w:rPr>
  </w:style>
  <w:style w:type="character" w:customStyle="1" w:styleId="WW8Num14z0">
    <w:name w:val="WW8Num14z0"/>
    <w:rsid w:val="00B31076"/>
    <w:rPr>
      <w:rFonts w:hint="default"/>
    </w:rPr>
  </w:style>
  <w:style w:type="character" w:customStyle="1" w:styleId="WW8Num15z0">
    <w:name w:val="WW8Num15z0"/>
    <w:rsid w:val="00B31076"/>
    <w:rPr>
      <w:rFonts w:hint="default"/>
      <w:lang w:val="en-US"/>
    </w:rPr>
  </w:style>
  <w:style w:type="character" w:customStyle="1" w:styleId="WW8Num16z0">
    <w:name w:val="WW8Num16z0"/>
    <w:rsid w:val="00B31076"/>
    <w:rPr>
      <w:rFonts w:hint="default"/>
    </w:rPr>
  </w:style>
  <w:style w:type="character" w:customStyle="1" w:styleId="WW8Num17z0">
    <w:name w:val="WW8Num17z0"/>
    <w:rsid w:val="00B31076"/>
    <w:rPr>
      <w:rFonts w:hint="default"/>
      <w:i/>
    </w:rPr>
  </w:style>
  <w:style w:type="character" w:customStyle="1" w:styleId="WW8Num18z0">
    <w:name w:val="WW8Num18z0"/>
    <w:rsid w:val="00B31076"/>
    <w:rPr>
      <w:rFonts w:ascii="Arial" w:hAnsi="Arial" w:hint="default"/>
      <w:b/>
      <w:bCs/>
      <w:i/>
      <w:iCs/>
      <w:sz w:val="28"/>
      <w:szCs w:val="28"/>
    </w:rPr>
  </w:style>
  <w:style w:type="character" w:customStyle="1" w:styleId="WW8Num18z1">
    <w:name w:val="WW8Num18z1"/>
    <w:rsid w:val="00B31076"/>
  </w:style>
  <w:style w:type="character" w:customStyle="1" w:styleId="WW8Num18z2">
    <w:name w:val="WW8Num18z2"/>
    <w:rsid w:val="00B31076"/>
  </w:style>
  <w:style w:type="character" w:customStyle="1" w:styleId="WW8Num18z3">
    <w:name w:val="WW8Num18z3"/>
    <w:rsid w:val="00B31076"/>
  </w:style>
  <w:style w:type="character" w:customStyle="1" w:styleId="WW8Num18z4">
    <w:name w:val="WW8Num18z4"/>
    <w:rsid w:val="00B31076"/>
  </w:style>
  <w:style w:type="character" w:customStyle="1" w:styleId="WW8Num18z5">
    <w:name w:val="WW8Num18z5"/>
    <w:rsid w:val="00B31076"/>
  </w:style>
  <w:style w:type="character" w:customStyle="1" w:styleId="WW8Num18z6">
    <w:name w:val="WW8Num18z6"/>
    <w:rsid w:val="00B31076"/>
  </w:style>
  <w:style w:type="character" w:customStyle="1" w:styleId="WW8Num18z7">
    <w:name w:val="WW8Num18z7"/>
    <w:rsid w:val="00B31076"/>
  </w:style>
  <w:style w:type="character" w:customStyle="1" w:styleId="WW8Num18z8">
    <w:name w:val="WW8Num18z8"/>
    <w:rsid w:val="00B31076"/>
  </w:style>
  <w:style w:type="character" w:customStyle="1" w:styleId="WW8Num19z0">
    <w:name w:val="WW8Num19z0"/>
    <w:rsid w:val="00B31076"/>
    <w:rPr>
      <w:rFonts w:ascii="Arial" w:hAnsi="Arial" w:hint="default"/>
      <w:b/>
      <w:bCs/>
      <w:i/>
      <w:iCs/>
      <w:sz w:val="28"/>
      <w:szCs w:val="28"/>
    </w:rPr>
  </w:style>
  <w:style w:type="character" w:customStyle="1" w:styleId="WW8Num19z1">
    <w:name w:val="WW8Num19z1"/>
    <w:rsid w:val="00B31076"/>
  </w:style>
  <w:style w:type="character" w:customStyle="1" w:styleId="WW8Num19z2">
    <w:name w:val="WW8Num19z2"/>
    <w:rsid w:val="00B31076"/>
  </w:style>
  <w:style w:type="character" w:customStyle="1" w:styleId="WW8Num19z3">
    <w:name w:val="WW8Num19z3"/>
    <w:rsid w:val="00B31076"/>
  </w:style>
  <w:style w:type="character" w:customStyle="1" w:styleId="WW8Num19z4">
    <w:name w:val="WW8Num19z4"/>
    <w:rsid w:val="00B31076"/>
  </w:style>
  <w:style w:type="character" w:customStyle="1" w:styleId="WW8Num19z5">
    <w:name w:val="WW8Num19z5"/>
    <w:rsid w:val="00B31076"/>
  </w:style>
  <w:style w:type="character" w:customStyle="1" w:styleId="WW8Num19z6">
    <w:name w:val="WW8Num19z6"/>
    <w:rsid w:val="00B31076"/>
  </w:style>
  <w:style w:type="character" w:customStyle="1" w:styleId="WW8Num19z7">
    <w:name w:val="WW8Num19z7"/>
    <w:rsid w:val="00B31076"/>
  </w:style>
  <w:style w:type="character" w:customStyle="1" w:styleId="WW8Num19z8">
    <w:name w:val="WW8Num19z8"/>
    <w:rsid w:val="00B31076"/>
  </w:style>
  <w:style w:type="character" w:customStyle="1" w:styleId="WW8Num20z0">
    <w:name w:val="WW8Num20z0"/>
    <w:rsid w:val="00B31076"/>
    <w:rPr>
      <w:rFonts w:ascii="Arial" w:hAnsi="Arial" w:hint="default"/>
      <w:b/>
      <w:i/>
      <w:iCs/>
      <w:sz w:val="28"/>
      <w:szCs w:val="28"/>
    </w:rPr>
  </w:style>
  <w:style w:type="character" w:customStyle="1" w:styleId="WW8Num20z1">
    <w:name w:val="WW8Num20z1"/>
    <w:rsid w:val="00B31076"/>
  </w:style>
  <w:style w:type="character" w:customStyle="1" w:styleId="WW8Num20z2">
    <w:name w:val="WW8Num20z2"/>
    <w:rsid w:val="00B31076"/>
  </w:style>
  <w:style w:type="character" w:customStyle="1" w:styleId="WW8Num20z3">
    <w:name w:val="WW8Num20z3"/>
    <w:rsid w:val="00B31076"/>
  </w:style>
  <w:style w:type="character" w:customStyle="1" w:styleId="WW8Num20z4">
    <w:name w:val="WW8Num20z4"/>
    <w:rsid w:val="00B31076"/>
  </w:style>
  <w:style w:type="character" w:customStyle="1" w:styleId="WW8Num20z5">
    <w:name w:val="WW8Num20z5"/>
    <w:rsid w:val="00B31076"/>
  </w:style>
  <w:style w:type="character" w:customStyle="1" w:styleId="WW8Num20z6">
    <w:name w:val="WW8Num20z6"/>
    <w:rsid w:val="00B31076"/>
  </w:style>
  <w:style w:type="character" w:customStyle="1" w:styleId="WW8Num20z7">
    <w:name w:val="WW8Num20z7"/>
    <w:rsid w:val="00B31076"/>
  </w:style>
  <w:style w:type="character" w:customStyle="1" w:styleId="WW8Num20z8">
    <w:name w:val="WW8Num20z8"/>
    <w:rsid w:val="00B31076"/>
  </w:style>
  <w:style w:type="character" w:customStyle="1" w:styleId="WW8Num2z1">
    <w:name w:val="WW8Num2z1"/>
    <w:rsid w:val="00B31076"/>
    <w:rPr>
      <w:rFonts w:hint="default"/>
    </w:rPr>
  </w:style>
  <w:style w:type="character" w:customStyle="1" w:styleId="WW8Num2z2">
    <w:name w:val="WW8Num2z2"/>
    <w:rsid w:val="00B31076"/>
  </w:style>
  <w:style w:type="character" w:customStyle="1" w:styleId="WW8Num2z3">
    <w:name w:val="WW8Num2z3"/>
    <w:rsid w:val="00B31076"/>
  </w:style>
  <w:style w:type="character" w:customStyle="1" w:styleId="WW8Num2z4">
    <w:name w:val="WW8Num2z4"/>
    <w:rsid w:val="00B31076"/>
  </w:style>
  <w:style w:type="character" w:customStyle="1" w:styleId="WW8Num2z5">
    <w:name w:val="WW8Num2z5"/>
    <w:rsid w:val="00B31076"/>
  </w:style>
  <w:style w:type="character" w:customStyle="1" w:styleId="WW8Num2z6">
    <w:name w:val="WW8Num2z6"/>
    <w:rsid w:val="00B31076"/>
  </w:style>
  <w:style w:type="character" w:customStyle="1" w:styleId="WW8Num2z7">
    <w:name w:val="WW8Num2z7"/>
    <w:rsid w:val="00B31076"/>
  </w:style>
  <w:style w:type="character" w:customStyle="1" w:styleId="WW8Num2z8">
    <w:name w:val="WW8Num2z8"/>
    <w:rsid w:val="00B31076"/>
  </w:style>
  <w:style w:type="character" w:customStyle="1" w:styleId="WW8Num4z1">
    <w:name w:val="WW8Num4z1"/>
    <w:rsid w:val="00B31076"/>
  </w:style>
  <w:style w:type="character" w:customStyle="1" w:styleId="WW8Num4z2">
    <w:name w:val="WW8Num4z2"/>
    <w:rsid w:val="00B31076"/>
  </w:style>
  <w:style w:type="character" w:customStyle="1" w:styleId="WW8Num4z3">
    <w:name w:val="WW8Num4z3"/>
    <w:rsid w:val="00B31076"/>
  </w:style>
  <w:style w:type="character" w:customStyle="1" w:styleId="WW8Num4z4">
    <w:name w:val="WW8Num4z4"/>
    <w:rsid w:val="00B31076"/>
  </w:style>
  <w:style w:type="character" w:customStyle="1" w:styleId="WW8Num4z5">
    <w:name w:val="WW8Num4z5"/>
    <w:rsid w:val="00B31076"/>
  </w:style>
  <w:style w:type="character" w:customStyle="1" w:styleId="WW8Num4z6">
    <w:name w:val="WW8Num4z6"/>
    <w:rsid w:val="00B31076"/>
  </w:style>
  <w:style w:type="character" w:customStyle="1" w:styleId="WW8Num4z7">
    <w:name w:val="WW8Num4z7"/>
    <w:rsid w:val="00B31076"/>
  </w:style>
  <w:style w:type="character" w:customStyle="1" w:styleId="WW8Num4z8">
    <w:name w:val="WW8Num4z8"/>
    <w:rsid w:val="00B31076"/>
  </w:style>
  <w:style w:type="character" w:customStyle="1" w:styleId="WW8Num5z1">
    <w:name w:val="WW8Num5z1"/>
    <w:rsid w:val="00B31076"/>
  </w:style>
  <w:style w:type="character" w:customStyle="1" w:styleId="WW8Num5z2">
    <w:name w:val="WW8Num5z2"/>
    <w:rsid w:val="00B31076"/>
  </w:style>
  <w:style w:type="character" w:customStyle="1" w:styleId="WW8Num5z3">
    <w:name w:val="WW8Num5z3"/>
    <w:rsid w:val="00B31076"/>
  </w:style>
  <w:style w:type="character" w:customStyle="1" w:styleId="WW8Num5z4">
    <w:name w:val="WW8Num5z4"/>
    <w:rsid w:val="00B31076"/>
  </w:style>
  <w:style w:type="character" w:customStyle="1" w:styleId="WW8Num5z5">
    <w:name w:val="WW8Num5z5"/>
    <w:rsid w:val="00B31076"/>
  </w:style>
  <w:style w:type="character" w:customStyle="1" w:styleId="WW8Num5z6">
    <w:name w:val="WW8Num5z6"/>
    <w:rsid w:val="00B31076"/>
  </w:style>
  <w:style w:type="character" w:customStyle="1" w:styleId="WW8Num5z7">
    <w:name w:val="WW8Num5z7"/>
    <w:rsid w:val="00B31076"/>
  </w:style>
  <w:style w:type="character" w:customStyle="1" w:styleId="WW8Num5z8">
    <w:name w:val="WW8Num5z8"/>
    <w:rsid w:val="00B31076"/>
  </w:style>
  <w:style w:type="character" w:customStyle="1" w:styleId="WW8Num6z1">
    <w:name w:val="WW8Num6z1"/>
    <w:rsid w:val="00B31076"/>
  </w:style>
  <w:style w:type="character" w:customStyle="1" w:styleId="WW8Num6z2">
    <w:name w:val="WW8Num6z2"/>
    <w:rsid w:val="00B31076"/>
  </w:style>
  <w:style w:type="character" w:customStyle="1" w:styleId="WW8Num6z3">
    <w:name w:val="WW8Num6z3"/>
    <w:rsid w:val="00B31076"/>
  </w:style>
  <w:style w:type="character" w:customStyle="1" w:styleId="WW8Num6z4">
    <w:name w:val="WW8Num6z4"/>
    <w:rsid w:val="00B31076"/>
  </w:style>
  <w:style w:type="character" w:customStyle="1" w:styleId="WW8Num6z5">
    <w:name w:val="WW8Num6z5"/>
    <w:rsid w:val="00B31076"/>
  </w:style>
  <w:style w:type="character" w:customStyle="1" w:styleId="WW8Num6z6">
    <w:name w:val="WW8Num6z6"/>
    <w:rsid w:val="00B31076"/>
  </w:style>
  <w:style w:type="character" w:customStyle="1" w:styleId="WW8Num6z7">
    <w:name w:val="WW8Num6z7"/>
    <w:rsid w:val="00B31076"/>
  </w:style>
  <w:style w:type="character" w:customStyle="1" w:styleId="WW8Num6z8">
    <w:name w:val="WW8Num6z8"/>
    <w:rsid w:val="00B31076"/>
  </w:style>
  <w:style w:type="character" w:customStyle="1" w:styleId="WW8Num7z1">
    <w:name w:val="WW8Num7z1"/>
    <w:rsid w:val="00B31076"/>
  </w:style>
  <w:style w:type="character" w:customStyle="1" w:styleId="WW8Num7z2">
    <w:name w:val="WW8Num7z2"/>
    <w:rsid w:val="00B31076"/>
  </w:style>
  <w:style w:type="character" w:customStyle="1" w:styleId="WW8Num7z3">
    <w:name w:val="WW8Num7z3"/>
    <w:rsid w:val="00B31076"/>
  </w:style>
  <w:style w:type="character" w:customStyle="1" w:styleId="WW8Num7z4">
    <w:name w:val="WW8Num7z4"/>
    <w:rsid w:val="00B31076"/>
  </w:style>
  <w:style w:type="character" w:customStyle="1" w:styleId="WW8Num7z5">
    <w:name w:val="WW8Num7z5"/>
    <w:rsid w:val="00B31076"/>
  </w:style>
  <w:style w:type="character" w:customStyle="1" w:styleId="WW8Num7z6">
    <w:name w:val="WW8Num7z6"/>
    <w:rsid w:val="00B31076"/>
  </w:style>
  <w:style w:type="character" w:customStyle="1" w:styleId="WW8Num7z7">
    <w:name w:val="WW8Num7z7"/>
    <w:rsid w:val="00B31076"/>
  </w:style>
  <w:style w:type="character" w:customStyle="1" w:styleId="WW8Num7z8">
    <w:name w:val="WW8Num7z8"/>
    <w:rsid w:val="00B31076"/>
  </w:style>
  <w:style w:type="character" w:customStyle="1" w:styleId="WW8Num11z1">
    <w:name w:val="WW8Num11z1"/>
    <w:rsid w:val="00B31076"/>
  </w:style>
  <w:style w:type="character" w:customStyle="1" w:styleId="WW8Num11z2">
    <w:name w:val="WW8Num11z2"/>
    <w:rsid w:val="00B31076"/>
  </w:style>
  <w:style w:type="character" w:customStyle="1" w:styleId="WW8Num11z3">
    <w:name w:val="WW8Num11z3"/>
    <w:rsid w:val="00B31076"/>
  </w:style>
  <w:style w:type="character" w:customStyle="1" w:styleId="WW8Num11z4">
    <w:name w:val="WW8Num11z4"/>
    <w:rsid w:val="00B31076"/>
  </w:style>
  <w:style w:type="character" w:customStyle="1" w:styleId="WW8Num11z5">
    <w:name w:val="WW8Num11z5"/>
    <w:rsid w:val="00B31076"/>
  </w:style>
  <w:style w:type="character" w:customStyle="1" w:styleId="WW8Num11z6">
    <w:name w:val="WW8Num11z6"/>
    <w:rsid w:val="00B31076"/>
  </w:style>
  <w:style w:type="character" w:customStyle="1" w:styleId="WW8Num11z7">
    <w:name w:val="WW8Num11z7"/>
    <w:rsid w:val="00B31076"/>
  </w:style>
  <w:style w:type="character" w:customStyle="1" w:styleId="WW8Num11z8">
    <w:name w:val="WW8Num11z8"/>
    <w:rsid w:val="00B31076"/>
  </w:style>
  <w:style w:type="character" w:customStyle="1" w:styleId="WW8Num12z1">
    <w:name w:val="WW8Num12z1"/>
    <w:rsid w:val="00B31076"/>
  </w:style>
  <w:style w:type="character" w:customStyle="1" w:styleId="WW8Num12z2">
    <w:name w:val="WW8Num12z2"/>
    <w:rsid w:val="00B31076"/>
  </w:style>
  <w:style w:type="character" w:customStyle="1" w:styleId="WW8Num12z3">
    <w:name w:val="WW8Num12z3"/>
    <w:rsid w:val="00B31076"/>
  </w:style>
  <w:style w:type="character" w:customStyle="1" w:styleId="WW8Num12z4">
    <w:name w:val="WW8Num12z4"/>
    <w:rsid w:val="00B31076"/>
  </w:style>
  <w:style w:type="character" w:customStyle="1" w:styleId="WW8Num12z5">
    <w:name w:val="WW8Num12z5"/>
    <w:rsid w:val="00B31076"/>
  </w:style>
  <w:style w:type="character" w:customStyle="1" w:styleId="WW8Num12z6">
    <w:name w:val="WW8Num12z6"/>
    <w:rsid w:val="00B31076"/>
  </w:style>
  <w:style w:type="character" w:customStyle="1" w:styleId="WW8Num12z7">
    <w:name w:val="WW8Num12z7"/>
    <w:rsid w:val="00B31076"/>
  </w:style>
  <w:style w:type="character" w:customStyle="1" w:styleId="WW8Num12z8">
    <w:name w:val="WW8Num12z8"/>
    <w:rsid w:val="00B31076"/>
  </w:style>
  <w:style w:type="character" w:customStyle="1" w:styleId="WW8Num13z1">
    <w:name w:val="WW8Num13z1"/>
    <w:rsid w:val="00B31076"/>
  </w:style>
  <w:style w:type="character" w:customStyle="1" w:styleId="WW8Num13z2">
    <w:name w:val="WW8Num13z2"/>
    <w:rsid w:val="00B31076"/>
  </w:style>
  <w:style w:type="character" w:customStyle="1" w:styleId="WW8Num13z3">
    <w:name w:val="WW8Num13z3"/>
    <w:rsid w:val="00B31076"/>
  </w:style>
  <w:style w:type="character" w:customStyle="1" w:styleId="WW8Num13z4">
    <w:name w:val="WW8Num13z4"/>
    <w:rsid w:val="00B31076"/>
  </w:style>
  <w:style w:type="character" w:customStyle="1" w:styleId="WW8Num13z5">
    <w:name w:val="WW8Num13z5"/>
    <w:rsid w:val="00B31076"/>
  </w:style>
  <w:style w:type="character" w:customStyle="1" w:styleId="WW8Num13z6">
    <w:name w:val="WW8Num13z6"/>
    <w:rsid w:val="00B31076"/>
  </w:style>
  <w:style w:type="character" w:customStyle="1" w:styleId="WW8Num13z7">
    <w:name w:val="WW8Num13z7"/>
    <w:rsid w:val="00B31076"/>
  </w:style>
  <w:style w:type="character" w:customStyle="1" w:styleId="WW8Num13z8">
    <w:name w:val="WW8Num13z8"/>
    <w:rsid w:val="00B31076"/>
  </w:style>
  <w:style w:type="character" w:customStyle="1" w:styleId="WW8Num15z1">
    <w:name w:val="WW8Num15z1"/>
    <w:rsid w:val="00B31076"/>
  </w:style>
  <w:style w:type="character" w:customStyle="1" w:styleId="WW8Num15z2">
    <w:name w:val="WW8Num15z2"/>
    <w:rsid w:val="00B31076"/>
  </w:style>
  <w:style w:type="character" w:customStyle="1" w:styleId="WW8Num15z3">
    <w:name w:val="WW8Num15z3"/>
    <w:rsid w:val="00B31076"/>
  </w:style>
  <w:style w:type="character" w:customStyle="1" w:styleId="WW8Num15z4">
    <w:name w:val="WW8Num15z4"/>
    <w:rsid w:val="00B31076"/>
  </w:style>
  <w:style w:type="character" w:customStyle="1" w:styleId="WW8Num15z5">
    <w:name w:val="WW8Num15z5"/>
    <w:rsid w:val="00B31076"/>
  </w:style>
  <w:style w:type="character" w:customStyle="1" w:styleId="WW8Num15z6">
    <w:name w:val="WW8Num15z6"/>
    <w:rsid w:val="00B31076"/>
  </w:style>
  <w:style w:type="character" w:customStyle="1" w:styleId="WW8Num15z7">
    <w:name w:val="WW8Num15z7"/>
    <w:rsid w:val="00B31076"/>
  </w:style>
  <w:style w:type="character" w:customStyle="1" w:styleId="WW8Num15z8">
    <w:name w:val="WW8Num15z8"/>
    <w:rsid w:val="00B31076"/>
  </w:style>
  <w:style w:type="character" w:customStyle="1" w:styleId="WW8Num17z1">
    <w:name w:val="WW8Num17z1"/>
    <w:rsid w:val="00B31076"/>
  </w:style>
  <w:style w:type="character" w:customStyle="1" w:styleId="WW8Num17z2">
    <w:name w:val="WW8Num17z2"/>
    <w:rsid w:val="00B31076"/>
  </w:style>
  <w:style w:type="character" w:customStyle="1" w:styleId="WW8Num17z3">
    <w:name w:val="WW8Num17z3"/>
    <w:rsid w:val="00B31076"/>
  </w:style>
  <w:style w:type="character" w:customStyle="1" w:styleId="WW8Num17z4">
    <w:name w:val="WW8Num17z4"/>
    <w:rsid w:val="00B31076"/>
  </w:style>
  <w:style w:type="character" w:customStyle="1" w:styleId="WW8Num17z5">
    <w:name w:val="WW8Num17z5"/>
    <w:rsid w:val="00B31076"/>
  </w:style>
  <w:style w:type="character" w:customStyle="1" w:styleId="WW8Num17z6">
    <w:name w:val="WW8Num17z6"/>
    <w:rsid w:val="00B31076"/>
  </w:style>
  <w:style w:type="character" w:customStyle="1" w:styleId="WW8Num17z7">
    <w:name w:val="WW8Num17z7"/>
    <w:rsid w:val="00B31076"/>
  </w:style>
  <w:style w:type="character" w:customStyle="1" w:styleId="WW8Num17z8">
    <w:name w:val="WW8Num17z8"/>
    <w:rsid w:val="00B31076"/>
  </w:style>
  <w:style w:type="character" w:customStyle="1" w:styleId="WW8Num21z0">
    <w:name w:val="WW8Num21z0"/>
    <w:rsid w:val="00B31076"/>
    <w:rPr>
      <w:rFonts w:hint="default"/>
    </w:rPr>
  </w:style>
  <w:style w:type="character" w:customStyle="1" w:styleId="WW8Num22z0">
    <w:name w:val="WW8Num22z0"/>
    <w:rsid w:val="00B31076"/>
    <w:rPr>
      <w:rFonts w:hint="default"/>
    </w:rPr>
  </w:style>
  <w:style w:type="character" w:customStyle="1" w:styleId="WW8Num23z0">
    <w:name w:val="WW8Num23z0"/>
    <w:rsid w:val="00B31076"/>
    <w:rPr>
      <w:rFonts w:hint="default"/>
    </w:rPr>
  </w:style>
  <w:style w:type="character" w:customStyle="1" w:styleId="WW8Num24z0">
    <w:name w:val="WW8Num24z0"/>
    <w:rsid w:val="00B31076"/>
    <w:rPr>
      <w:rFonts w:hint="default"/>
    </w:rPr>
  </w:style>
  <w:style w:type="character" w:customStyle="1" w:styleId="WW8Num24z1">
    <w:name w:val="WW8Num24z1"/>
    <w:rsid w:val="00B31076"/>
  </w:style>
  <w:style w:type="character" w:customStyle="1" w:styleId="WW8Num24z2">
    <w:name w:val="WW8Num24z2"/>
    <w:rsid w:val="00B31076"/>
  </w:style>
  <w:style w:type="character" w:customStyle="1" w:styleId="WW8Num24z3">
    <w:name w:val="WW8Num24z3"/>
    <w:rsid w:val="00B31076"/>
  </w:style>
  <w:style w:type="character" w:customStyle="1" w:styleId="WW8Num24z4">
    <w:name w:val="WW8Num24z4"/>
    <w:rsid w:val="00B31076"/>
  </w:style>
  <w:style w:type="character" w:customStyle="1" w:styleId="WW8Num24z5">
    <w:name w:val="WW8Num24z5"/>
    <w:rsid w:val="00B31076"/>
  </w:style>
  <w:style w:type="character" w:customStyle="1" w:styleId="WW8Num24z6">
    <w:name w:val="WW8Num24z6"/>
    <w:rsid w:val="00B31076"/>
  </w:style>
  <w:style w:type="character" w:customStyle="1" w:styleId="WW8Num24z7">
    <w:name w:val="WW8Num24z7"/>
    <w:rsid w:val="00B31076"/>
  </w:style>
  <w:style w:type="character" w:customStyle="1" w:styleId="WW8Num24z8">
    <w:name w:val="WW8Num24z8"/>
    <w:rsid w:val="00B31076"/>
  </w:style>
  <w:style w:type="character" w:customStyle="1" w:styleId="WW8Num25z0">
    <w:name w:val="WW8Num25z0"/>
    <w:rsid w:val="00B31076"/>
    <w:rPr>
      <w:rFonts w:hint="default"/>
    </w:rPr>
  </w:style>
  <w:style w:type="character" w:customStyle="1" w:styleId="WW8Num25z1">
    <w:name w:val="WW8Num25z1"/>
    <w:rsid w:val="00B31076"/>
  </w:style>
  <w:style w:type="character" w:customStyle="1" w:styleId="WW8Num25z2">
    <w:name w:val="WW8Num25z2"/>
    <w:rsid w:val="00B31076"/>
  </w:style>
  <w:style w:type="character" w:customStyle="1" w:styleId="WW8Num25z3">
    <w:name w:val="WW8Num25z3"/>
    <w:rsid w:val="00B31076"/>
  </w:style>
  <w:style w:type="character" w:customStyle="1" w:styleId="WW8Num25z4">
    <w:name w:val="WW8Num25z4"/>
    <w:rsid w:val="00B31076"/>
  </w:style>
  <w:style w:type="character" w:customStyle="1" w:styleId="WW8Num25z5">
    <w:name w:val="WW8Num25z5"/>
    <w:rsid w:val="00B31076"/>
  </w:style>
  <w:style w:type="character" w:customStyle="1" w:styleId="WW8Num25z6">
    <w:name w:val="WW8Num25z6"/>
    <w:rsid w:val="00B31076"/>
  </w:style>
  <w:style w:type="character" w:customStyle="1" w:styleId="WW8Num25z7">
    <w:name w:val="WW8Num25z7"/>
    <w:rsid w:val="00B31076"/>
  </w:style>
  <w:style w:type="character" w:customStyle="1" w:styleId="WW8Num25z8">
    <w:name w:val="WW8Num25z8"/>
    <w:rsid w:val="00B31076"/>
  </w:style>
  <w:style w:type="character" w:customStyle="1" w:styleId="WW8Num26z0">
    <w:name w:val="WW8Num26z0"/>
    <w:rsid w:val="00B31076"/>
    <w:rPr>
      <w:rFonts w:hint="default"/>
      <w:lang w:val="en-US"/>
    </w:rPr>
  </w:style>
  <w:style w:type="character" w:customStyle="1" w:styleId="WW8Num27z0">
    <w:name w:val="WW8Num27z0"/>
    <w:rsid w:val="00B31076"/>
  </w:style>
  <w:style w:type="character" w:customStyle="1" w:styleId="WW8Num27z1">
    <w:name w:val="WW8Num27z1"/>
    <w:rsid w:val="00B31076"/>
  </w:style>
  <w:style w:type="character" w:customStyle="1" w:styleId="WW8Num27z2">
    <w:name w:val="WW8Num27z2"/>
    <w:rsid w:val="00B31076"/>
  </w:style>
  <w:style w:type="character" w:customStyle="1" w:styleId="WW8Num27z3">
    <w:name w:val="WW8Num27z3"/>
    <w:rsid w:val="00B31076"/>
  </w:style>
  <w:style w:type="character" w:customStyle="1" w:styleId="WW8Num27z4">
    <w:name w:val="WW8Num27z4"/>
    <w:rsid w:val="00B31076"/>
  </w:style>
  <w:style w:type="character" w:customStyle="1" w:styleId="WW8Num27z5">
    <w:name w:val="WW8Num27z5"/>
    <w:rsid w:val="00B31076"/>
  </w:style>
  <w:style w:type="character" w:customStyle="1" w:styleId="WW8Num27z6">
    <w:name w:val="WW8Num27z6"/>
    <w:rsid w:val="00B31076"/>
  </w:style>
  <w:style w:type="character" w:customStyle="1" w:styleId="WW8Num27z7">
    <w:name w:val="WW8Num27z7"/>
    <w:rsid w:val="00B31076"/>
  </w:style>
  <w:style w:type="character" w:customStyle="1" w:styleId="WW8Num27z8">
    <w:name w:val="WW8Num27z8"/>
    <w:rsid w:val="00B31076"/>
  </w:style>
  <w:style w:type="character" w:customStyle="1" w:styleId="WW8Num28z0">
    <w:name w:val="WW8Num28z0"/>
    <w:rsid w:val="00B31076"/>
    <w:rPr>
      <w:rFonts w:hint="default"/>
    </w:rPr>
  </w:style>
  <w:style w:type="character" w:customStyle="1" w:styleId="WW8Num28z1">
    <w:name w:val="WW8Num28z1"/>
    <w:rsid w:val="00B31076"/>
  </w:style>
  <w:style w:type="character" w:customStyle="1" w:styleId="WW8Num28z2">
    <w:name w:val="WW8Num28z2"/>
    <w:rsid w:val="00B31076"/>
  </w:style>
  <w:style w:type="character" w:customStyle="1" w:styleId="WW8Num28z3">
    <w:name w:val="WW8Num28z3"/>
    <w:rsid w:val="00B31076"/>
  </w:style>
  <w:style w:type="character" w:customStyle="1" w:styleId="WW8Num28z4">
    <w:name w:val="WW8Num28z4"/>
    <w:rsid w:val="00B31076"/>
  </w:style>
  <w:style w:type="character" w:customStyle="1" w:styleId="WW8Num28z5">
    <w:name w:val="WW8Num28z5"/>
    <w:rsid w:val="00B31076"/>
  </w:style>
  <w:style w:type="character" w:customStyle="1" w:styleId="WW8Num28z6">
    <w:name w:val="WW8Num28z6"/>
    <w:rsid w:val="00B31076"/>
  </w:style>
  <w:style w:type="character" w:customStyle="1" w:styleId="WW8Num28z7">
    <w:name w:val="WW8Num28z7"/>
    <w:rsid w:val="00B31076"/>
  </w:style>
  <w:style w:type="character" w:customStyle="1" w:styleId="WW8Num28z8">
    <w:name w:val="WW8Num28z8"/>
    <w:rsid w:val="00B31076"/>
  </w:style>
  <w:style w:type="character" w:customStyle="1" w:styleId="WW8Num29z0">
    <w:name w:val="WW8Num29z0"/>
    <w:rsid w:val="00B31076"/>
    <w:rPr>
      <w:rFonts w:hint="default"/>
    </w:rPr>
  </w:style>
  <w:style w:type="character" w:customStyle="1" w:styleId="WW8Num30z0">
    <w:name w:val="WW8Num30z0"/>
    <w:rsid w:val="00B31076"/>
    <w:rPr>
      <w:rFonts w:hint="default"/>
    </w:rPr>
  </w:style>
  <w:style w:type="character" w:customStyle="1" w:styleId="WW8Num30z1">
    <w:name w:val="WW8Num30z1"/>
    <w:rsid w:val="00B31076"/>
  </w:style>
  <w:style w:type="character" w:customStyle="1" w:styleId="WW8Num30z2">
    <w:name w:val="WW8Num30z2"/>
    <w:rsid w:val="00B31076"/>
  </w:style>
  <w:style w:type="character" w:customStyle="1" w:styleId="WW8Num30z3">
    <w:name w:val="WW8Num30z3"/>
    <w:rsid w:val="00B31076"/>
  </w:style>
  <w:style w:type="character" w:customStyle="1" w:styleId="WW8Num30z4">
    <w:name w:val="WW8Num30z4"/>
    <w:rsid w:val="00B31076"/>
  </w:style>
  <w:style w:type="character" w:customStyle="1" w:styleId="WW8Num30z5">
    <w:name w:val="WW8Num30z5"/>
    <w:rsid w:val="00B31076"/>
  </w:style>
  <w:style w:type="character" w:customStyle="1" w:styleId="WW8Num30z6">
    <w:name w:val="WW8Num30z6"/>
    <w:rsid w:val="00B31076"/>
  </w:style>
  <w:style w:type="character" w:customStyle="1" w:styleId="WW8Num30z7">
    <w:name w:val="WW8Num30z7"/>
    <w:rsid w:val="00B31076"/>
  </w:style>
  <w:style w:type="character" w:customStyle="1" w:styleId="WW8Num30z8">
    <w:name w:val="WW8Num30z8"/>
    <w:rsid w:val="00B31076"/>
  </w:style>
  <w:style w:type="character" w:customStyle="1" w:styleId="WW8Num31z0">
    <w:name w:val="WW8Num31z0"/>
    <w:rsid w:val="00B31076"/>
    <w:rPr>
      <w:rFonts w:hint="default"/>
    </w:rPr>
  </w:style>
  <w:style w:type="character" w:customStyle="1" w:styleId="WW8Num31z1">
    <w:name w:val="WW8Num31z1"/>
    <w:rsid w:val="00B31076"/>
  </w:style>
  <w:style w:type="character" w:customStyle="1" w:styleId="WW8Num31z2">
    <w:name w:val="WW8Num31z2"/>
    <w:rsid w:val="00B31076"/>
  </w:style>
  <w:style w:type="character" w:customStyle="1" w:styleId="WW8Num31z3">
    <w:name w:val="WW8Num31z3"/>
    <w:rsid w:val="00B31076"/>
  </w:style>
  <w:style w:type="character" w:customStyle="1" w:styleId="WW8Num31z4">
    <w:name w:val="WW8Num31z4"/>
    <w:rsid w:val="00B31076"/>
  </w:style>
  <w:style w:type="character" w:customStyle="1" w:styleId="WW8Num31z5">
    <w:name w:val="WW8Num31z5"/>
    <w:rsid w:val="00B31076"/>
  </w:style>
  <w:style w:type="character" w:customStyle="1" w:styleId="WW8Num31z6">
    <w:name w:val="WW8Num31z6"/>
    <w:rsid w:val="00B31076"/>
  </w:style>
  <w:style w:type="character" w:customStyle="1" w:styleId="WW8Num31z7">
    <w:name w:val="WW8Num31z7"/>
    <w:rsid w:val="00B31076"/>
  </w:style>
  <w:style w:type="character" w:customStyle="1" w:styleId="WW8Num31z8">
    <w:name w:val="WW8Num31z8"/>
    <w:rsid w:val="00B31076"/>
  </w:style>
  <w:style w:type="character" w:customStyle="1" w:styleId="WW8Num32z0">
    <w:name w:val="WW8Num32z0"/>
    <w:rsid w:val="00B31076"/>
    <w:rPr>
      <w:rFonts w:hint="default"/>
    </w:rPr>
  </w:style>
  <w:style w:type="character" w:customStyle="1" w:styleId="WW8Num33z0">
    <w:name w:val="WW8Num33z0"/>
    <w:rsid w:val="00B31076"/>
    <w:rPr>
      <w:rFonts w:hint="default"/>
    </w:rPr>
  </w:style>
  <w:style w:type="character" w:customStyle="1" w:styleId="WW8Num33z1">
    <w:name w:val="WW8Num33z1"/>
    <w:rsid w:val="00B31076"/>
  </w:style>
  <w:style w:type="character" w:customStyle="1" w:styleId="WW8Num33z2">
    <w:name w:val="WW8Num33z2"/>
    <w:rsid w:val="00B31076"/>
  </w:style>
  <w:style w:type="character" w:customStyle="1" w:styleId="WW8Num33z3">
    <w:name w:val="WW8Num33z3"/>
    <w:rsid w:val="00B31076"/>
  </w:style>
  <w:style w:type="character" w:customStyle="1" w:styleId="WW8Num33z4">
    <w:name w:val="WW8Num33z4"/>
    <w:rsid w:val="00B31076"/>
  </w:style>
  <w:style w:type="character" w:customStyle="1" w:styleId="WW8Num33z5">
    <w:name w:val="WW8Num33z5"/>
    <w:rsid w:val="00B31076"/>
  </w:style>
  <w:style w:type="character" w:customStyle="1" w:styleId="WW8Num33z6">
    <w:name w:val="WW8Num33z6"/>
    <w:rsid w:val="00B31076"/>
  </w:style>
  <w:style w:type="character" w:customStyle="1" w:styleId="WW8Num33z7">
    <w:name w:val="WW8Num33z7"/>
    <w:rsid w:val="00B31076"/>
  </w:style>
  <w:style w:type="character" w:customStyle="1" w:styleId="WW8Num33z8">
    <w:name w:val="WW8Num33z8"/>
    <w:rsid w:val="00B31076"/>
  </w:style>
  <w:style w:type="character" w:customStyle="1" w:styleId="WW8Num34z0">
    <w:name w:val="WW8Num34z0"/>
    <w:rsid w:val="00B31076"/>
    <w:rPr>
      <w:rFonts w:hint="default"/>
    </w:rPr>
  </w:style>
  <w:style w:type="character" w:customStyle="1" w:styleId="WW8Num34z1">
    <w:name w:val="WW8Num34z1"/>
    <w:rsid w:val="00B31076"/>
  </w:style>
  <w:style w:type="character" w:customStyle="1" w:styleId="WW8Num34z2">
    <w:name w:val="WW8Num34z2"/>
    <w:rsid w:val="00B31076"/>
  </w:style>
  <w:style w:type="character" w:customStyle="1" w:styleId="WW8Num34z3">
    <w:name w:val="WW8Num34z3"/>
    <w:rsid w:val="00B31076"/>
  </w:style>
  <w:style w:type="character" w:customStyle="1" w:styleId="WW8Num34z4">
    <w:name w:val="WW8Num34z4"/>
    <w:rsid w:val="00B31076"/>
  </w:style>
  <w:style w:type="character" w:customStyle="1" w:styleId="WW8Num34z5">
    <w:name w:val="WW8Num34z5"/>
    <w:rsid w:val="00B31076"/>
  </w:style>
  <w:style w:type="character" w:customStyle="1" w:styleId="WW8Num34z6">
    <w:name w:val="WW8Num34z6"/>
    <w:rsid w:val="00B31076"/>
  </w:style>
  <w:style w:type="character" w:customStyle="1" w:styleId="WW8Num34z7">
    <w:name w:val="WW8Num34z7"/>
    <w:rsid w:val="00B31076"/>
  </w:style>
  <w:style w:type="character" w:customStyle="1" w:styleId="WW8Num34z8">
    <w:name w:val="WW8Num34z8"/>
    <w:rsid w:val="00B31076"/>
  </w:style>
  <w:style w:type="character" w:customStyle="1" w:styleId="WW8Num35z0">
    <w:name w:val="WW8Num35z0"/>
    <w:rsid w:val="00B31076"/>
    <w:rPr>
      <w:rFonts w:hint="default"/>
    </w:rPr>
  </w:style>
  <w:style w:type="character" w:customStyle="1" w:styleId="WW8Num36z0">
    <w:name w:val="WW8Num36z0"/>
    <w:rsid w:val="00B31076"/>
    <w:rPr>
      <w:rFonts w:hint="default"/>
    </w:rPr>
  </w:style>
  <w:style w:type="character" w:customStyle="1" w:styleId="WW8Num36z1">
    <w:name w:val="WW8Num36z1"/>
    <w:rsid w:val="00B31076"/>
  </w:style>
  <w:style w:type="character" w:customStyle="1" w:styleId="WW8Num36z2">
    <w:name w:val="WW8Num36z2"/>
    <w:rsid w:val="00B31076"/>
  </w:style>
  <w:style w:type="character" w:customStyle="1" w:styleId="WW8Num36z3">
    <w:name w:val="WW8Num36z3"/>
    <w:rsid w:val="00B31076"/>
  </w:style>
  <w:style w:type="character" w:customStyle="1" w:styleId="WW8Num36z4">
    <w:name w:val="WW8Num36z4"/>
    <w:rsid w:val="00B31076"/>
  </w:style>
  <w:style w:type="character" w:customStyle="1" w:styleId="WW8Num36z5">
    <w:name w:val="WW8Num36z5"/>
    <w:rsid w:val="00B31076"/>
  </w:style>
  <w:style w:type="character" w:customStyle="1" w:styleId="WW8Num36z6">
    <w:name w:val="WW8Num36z6"/>
    <w:rsid w:val="00B31076"/>
  </w:style>
  <w:style w:type="character" w:customStyle="1" w:styleId="WW8Num36z7">
    <w:name w:val="WW8Num36z7"/>
    <w:rsid w:val="00B31076"/>
  </w:style>
  <w:style w:type="character" w:customStyle="1" w:styleId="WW8Num36z8">
    <w:name w:val="WW8Num36z8"/>
    <w:rsid w:val="00B31076"/>
  </w:style>
  <w:style w:type="character" w:customStyle="1" w:styleId="WW8Num37z0">
    <w:name w:val="WW8Num37z0"/>
    <w:rsid w:val="00B31076"/>
    <w:rPr>
      <w:rFonts w:hint="default"/>
    </w:rPr>
  </w:style>
  <w:style w:type="character" w:customStyle="1" w:styleId="WW8Num37z1">
    <w:name w:val="WW8Num37z1"/>
    <w:rsid w:val="00B31076"/>
  </w:style>
  <w:style w:type="character" w:customStyle="1" w:styleId="WW8Num37z2">
    <w:name w:val="WW8Num37z2"/>
    <w:rsid w:val="00B31076"/>
  </w:style>
  <w:style w:type="character" w:customStyle="1" w:styleId="WW8Num37z3">
    <w:name w:val="WW8Num37z3"/>
    <w:rsid w:val="00B31076"/>
  </w:style>
  <w:style w:type="character" w:customStyle="1" w:styleId="WW8Num37z4">
    <w:name w:val="WW8Num37z4"/>
    <w:rsid w:val="00B31076"/>
  </w:style>
  <w:style w:type="character" w:customStyle="1" w:styleId="WW8Num37z5">
    <w:name w:val="WW8Num37z5"/>
    <w:rsid w:val="00B31076"/>
  </w:style>
  <w:style w:type="character" w:customStyle="1" w:styleId="WW8Num37z6">
    <w:name w:val="WW8Num37z6"/>
    <w:rsid w:val="00B31076"/>
  </w:style>
  <w:style w:type="character" w:customStyle="1" w:styleId="WW8Num37z7">
    <w:name w:val="WW8Num37z7"/>
    <w:rsid w:val="00B31076"/>
  </w:style>
  <w:style w:type="character" w:customStyle="1" w:styleId="WW8Num37z8">
    <w:name w:val="WW8Num37z8"/>
    <w:rsid w:val="00B31076"/>
  </w:style>
  <w:style w:type="character" w:customStyle="1" w:styleId="WW8Num38z0">
    <w:name w:val="WW8Num38z0"/>
    <w:rsid w:val="00B31076"/>
    <w:rPr>
      <w:rFonts w:hint="default"/>
    </w:rPr>
  </w:style>
  <w:style w:type="character" w:customStyle="1" w:styleId="WW8Num38z1">
    <w:name w:val="WW8Num38z1"/>
    <w:rsid w:val="00B31076"/>
  </w:style>
  <w:style w:type="character" w:customStyle="1" w:styleId="WW8Num38z2">
    <w:name w:val="WW8Num38z2"/>
    <w:rsid w:val="00B31076"/>
  </w:style>
  <w:style w:type="character" w:customStyle="1" w:styleId="WW8Num38z3">
    <w:name w:val="WW8Num38z3"/>
    <w:rsid w:val="00B31076"/>
  </w:style>
  <w:style w:type="character" w:customStyle="1" w:styleId="WW8Num38z4">
    <w:name w:val="WW8Num38z4"/>
    <w:rsid w:val="00B31076"/>
  </w:style>
  <w:style w:type="character" w:customStyle="1" w:styleId="WW8Num38z5">
    <w:name w:val="WW8Num38z5"/>
    <w:rsid w:val="00B31076"/>
  </w:style>
  <w:style w:type="character" w:customStyle="1" w:styleId="WW8Num38z6">
    <w:name w:val="WW8Num38z6"/>
    <w:rsid w:val="00B31076"/>
  </w:style>
  <w:style w:type="character" w:customStyle="1" w:styleId="WW8Num38z7">
    <w:name w:val="WW8Num38z7"/>
    <w:rsid w:val="00B31076"/>
  </w:style>
  <w:style w:type="character" w:customStyle="1" w:styleId="WW8Num38z8">
    <w:name w:val="WW8Num38z8"/>
    <w:rsid w:val="00B31076"/>
  </w:style>
  <w:style w:type="character" w:customStyle="1" w:styleId="WW8Num39z0">
    <w:name w:val="WW8Num39z0"/>
    <w:rsid w:val="00B31076"/>
    <w:rPr>
      <w:rFonts w:hint="default"/>
    </w:rPr>
  </w:style>
  <w:style w:type="character" w:customStyle="1" w:styleId="WW8Num39z1">
    <w:name w:val="WW8Num39z1"/>
    <w:rsid w:val="00B31076"/>
  </w:style>
  <w:style w:type="character" w:customStyle="1" w:styleId="WW8Num39z2">
    <w:name w:val="WW8Num39z2"/>
    <w:rsid w:val="00B31076"/>
  </w:style>
  <w:style w:type="character" w:customStyle="1" w:styleId="WW8Num39z3">
    <w:name w:val="WW8Num39z3"/>
    <w:rsid w:val="00B31076"/>
  </w:style>
  <w:style w:type="character" w:customStyle="1" w:styleId="WW8Num39z4">
    <w:name w:val="WW8Num39z4"/>
    <w:rsid w:val="00B31076"/>
  </w:style>
  <w:style w:type="character" w:customStyle="1" w:styleId="WW8Num39z5">
    <w:name w:val="WW8Num39z5"/>
    <w:rsid w:val="00B31076"/>
  </w:style>
  <w:style w:type="character" w:customStyle="1" w:styleId="WW8Num39z6">
    <w:name w:val="WW8Num39z6"/>
    <w:rsid w:val="00B31076"/>
  </w:style>
  <w:style w:type="character" w:customStyle="1" w:styleId="WW8Num39z7">
    <w:name w:val="WW8Num39z7"/>
    <w:rsid w:val="00B31076"/>
  </w:style>
  <w:style w:type="character" w:customStyle="1" w:styleId="WW8Num39z8">
    <w:name w:val="WW8Num39z8"/>
    <w:rsid w:val="00B31076"/>
  </w:style>
  <w:style w:type="character" w:customStyle="1" w:styleId="WW8Num40z0">
    <w:name w:val="WW8Num40z0"/>
    <w:rsid w:val="00B31076"/>
    <w:rPr>
      <w:rFonts w:hint="default"/>
    </w:rPr>
  </w:style>
  <w:style w:type="character" w:customStyle="1" w:styleId="WW8Num41z0">
    <w:name w:val="WW8Num41z0"/>
    <w:rsid w:val="00B31076"/>
    <w:rPr>
      <w:rFonts w:hint="default"/>
    </w:rPr>
  </w:style>
  <w:style w:type="character" w:customStyle="1" w:styleId="WW8Num42z0">
    <w:name w:val="WW8Num42z0"/>
    <w:rsid w:val="00B31076"/>
    <w:rPr>
      <w:rFonts w:hint="default"/>
    </w:rPr>
  </w:style>
  <w:style w:type="character" w:customStyle="1" w:styleId="WW8Num42z1">
    <w:name w:val="WW8Num42z1"/>
    <w:rsid w:val="00B31076"/>
  </w:style>
  <w:style w:type="character" w:customStyle="1" w:styleId="WW8Num42z2">
    <w:name w:val="WW8Num42z2"/>
    <w:rsid w:val="00B31076"/>
  </w:style>
  <w:style w:type="character" w:customStyle="1" w:styleId="WW8Num42z3">
    <w:name w:val="WW8Num42z3"/>
    <w:rsid w:val="00B31076"/>
  </w:style>
  <w:style w:type="character" w:customStyle="1" w:styleId="WW8Num42z4">
    <w:name w:val="WW8Num42z4"/>
    <w:rsid w:val="00B31076"/>
  </w:style>
  <w:style w:type="character" w:customStyle="1" w:styleId="WW8Num42z5">
    <w:name w:val="WW8Num42z5"/>
    <w:rsid w:val="00B31076"/>
  </w:style>
  <w:style w:type="character" w:customStyle="1" w:styleId="WW8Num42z6">
    <w:name w:val="WW8Num42z6"/>
    <w:rsid w:val="00B31076"/>
  </w:style>
  <w:style w:type="character" w:customStyle="1" w:styleId="WW8Num42z7">
    <w:name w:val="WW8Num42z7"/>
    <w:rsid w:val="00B31076"/>
  </w:style>
  <w:style w:type="character" w:customStyle="1" w:styleId="WW8Num42z8">
    <w:name w:val="WW8Num42z8"/>
    <w:rsid w:val="00B31076"/>
  </w:style>
  <w:style w:type="character" w:customStyle="1" w:styleId="10">
    <w:name w:val="Основной шрифт абзаца1"/>
    <w:rsid w:val="00B31076"/>
  </w:style>
  <w:style w:type="character" w:styleId="a4">
    <w:name w:val="page number"/>
    <w:basedOn w:val="10"/>
    <w:rsid w:val="00B31076"/>
  </w:style>
  <w:style w:type="character" w:styleId="a5">
    <w:name w:val="Hyperlink"/>
    <w:uiPriority w:val="99"/>
    <w:rsid w:val="00B31076"/>
    <w:rPr>
      <w:color w:val="0000FF"/>
      <w:u w:val="single"/>
    </w:rPr>
  </w:style>
  <w:style w:type="character" w:styleId="a6">
    <w:name w:val="FollowedHyperlink"/>
    <w:rsid w:val="00B31076"/>
    <w:rPr>
      <w:color w:val="800080"/>
      <w:u w:val="single"/>
    </w:rPr>
  </w:style>
  <w:style w:type="character" w:customStyle="1" w:styleId="30">
    <w:name w:val="Заголовок 3 Знак"/>
    <w:rsid w:val="00B31076"/>
    <w:rPr>
      <w:rFonts w:ascii="Arial" w:hAnsi="Arial" w:cs="Arial"/>
      <w:b/>
      <w:bCs/>
      <w:sz w:val="26"/>
      <w:szCs w:val="26"/>
      <w:lang w:val="ru-RU" w:eastAsia="ar-SA" w:bidi="ar-SA"/>
    </w:rPr>
  </w:style>
  <w:style w:type="character" w:customStyle="1" w:styleId="20">
    <w:name w:val="Заголовок 2 Знак"/>
    <w:rsid w:val="00B31076"/>
    <w:rPr>
      <w:rFonts w:ascii="Arial" w:hAnsi="Arial" w:cs="Arial"/>
      <w:b/>
      <w:bCs/>
      <w:i/>
      <w:iCs/>
      <w:sz w:val="28"/>
      <w:szCs w:val="28"/>
      <w:lang w:val="ru-RU" w:eastAsia="ar-SA" w:bidi="ar-SA"/>
    </w:rPr>
  </w:style>
  <w:style w:type="character" w:styleId="a7">
    <w:name w:val="Emphasis"/>
    <w:qFormat/>
    <w:rsid w:val="00B31076"/>
    <w:rPr>
      <w:i/>
      <w:iCs/>
    </w:rPr>
  </w:style>
  <w:style w:type="character" w:customStyle="1" w:styleId="IndexLink">
    <w:name w:val="Index Link"/>
    <w:rsid w:val="00B31076"/>
  </w:style>
  <w:style w:type="paragraph" w:customStyle="1" w:styleId="Heading">
    <w:name w:val="Heading"/>
    <w:basedOn w:val="a0"/>
    <w:next w:val="a8"/>
    <w:rsid w:val="00B31076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8">
    <w:name w:val="Body Text"/>
    <w:basedOn w:val="a0"/>
    <w:rsid w:val="00B31076"/>
    <w:pPr>
      <w:spacing w:after="120"/>
    </w:pPr>
  </w:style>
  <w:style w:type="paragraph" w:styleId="a9">
    <w:name w:val="List"/>
    <w:basedOn w:val="a8"/>
    <w:rsid w:val="00B31076"/>
    <w:rPr>
      <w:rFonts w:cs="Mangal"/>
    </w:rPr>
  </w:style>
  <w:style w:type="paragraph" w:customStyle="1" w:styleId="11">
    <w:name w:val="Название объекта1"/>
    <w:basedOn w:val="a0"/>
    <w:rsid w:val="00B31076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a0"/>
    <w:rsid w:val="00B31076"/>
    <w:pPr>
      <w:suppressLineNumbers/>
    </w:pPr>
    <w:rPr>
      <w:rFonts w:cs="Mangal"/>
    </w:rPr>
  </w:style>
  <w:style w:type="paragraph" w:styleId="aa">
    <w:name w:val="header"/>
    <w:basedOn w:val="a0"/>
    <w:rsid w:val="00B31076"/>
    <w:pPr>
      <w:tabs>
        <w:tab w:val="center" w:pos="4677"/>
        <w:tab w:val="right" w:pos="9355"/>
      </w:tabs>
    </w:pPr>
  </w:style>
  <w:style w:type="paragraph" w:styleId="ab">
    <w:name w:val="footer"/>
    <w:basedOn w:val="a0"/>
    <w:link w:val="ac"/>
    <w:uiPriority w:val="99"/>
    <w:rsid w:val="00B31076"/>
    <w:pPr>
      <w:tabs>
        <w:tab w:val="center" w:pos="4677"/>
        <w:tab w:val="right" w:pos="9355"/>
      </w:tabs>
    </w:pPr>
  </w:style>
  <w:style w:type="paragraph" w:customStyle="1" w:styleId="12">
    <w:name w:val="Схема документа1"/>
    <w:basedOn w:val="a0"/>
    <w:rsid w:val="00B31076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">
    <w:name w:val="TOC Heading"/>
    <w:basedOn w:val="1"/>
    <w:next w:val="a0"/>
    <w:autoRedefine/>
    <w:uiPriority w:val="39"/>
    <w:qFormat/>
    <w:rsid w:val="0060294F"/>
    <w:pPr>
      <w:keepLines/>
      <w:numPr>
        <w:numId w:val="37"/>
      </w:numPr>
      <w:spacing w:before="480" w:after="0" w:line="276" w:lineRule="auto"/>
    </w:pPr>
    <w:rPr>
      <w:rFonts w:ascii="Cambria" w:hAnsi="Cambria" w:cs="Times New Roman"/>
      <w:color w:val="365F91"/>
      <w:sz w:val="28"/>
      <w:szCs w:val="28"/>
    </w:rPr>
  </w:style>
  <w:style w:type="paragraph" w:styleId="13">
    <w:name w:val="toc 1"/>
    <w:basedOn w:val="a0"/>
    <w:next w:val="a0"/>
    <w:uiPriority w:val="39"/>
    <w:rsid w:val="00B31076"/>
  </w:style>
  <w:style w:type="paragraph" w:styleId="21">
    <w:name w:val="toc 2"/>
    <w:basedOn w:val="a0"/>
    <w:next w:val="a0"/>
    <w:uiPriority w:val="39"/>
    <w:rsid w:val="00B31076"/>
    <w:pPr>
      <w:ind w:left="240"/>
    </w:pPr>
  </w:style>
  <w:style w:type="paragraph" w:styleId="31">
    <w:name w:val="toc 3"/>
    <w:basedOn w:val="a0"/>
    <w:next w:val="a0"/>
    <w:uiPriority w:val="39"/>
    <w:rsid w:val="00B31076"/>
    <w:pPr>
      <w:ind w:left="480"/>
    </w:pPr>
  </w:style>
  <w:style w:type="paragraph" w:styleId="4">
    <w:name w:val="toc 4"/>
    <w:basedOn w:val="Index"/>
    <w:rsid w:val="00B31076"/>
    <w:pPr>
      <w:tabs>
        <w:tab w:val="right" w:leader="dot" w:pos="8789"/>
      </w:tabs>
      <w:ind w:left="849"/>
    </w:pPr>
  </w:style>
  <w:style w:type="paragraph" w:styleId="5">
    <w:name w:val="toc 5"/>
    <w:basedOn w:val="Index"/>
    <w:rsid w:val="00B31076"/>
    <w:pPr>
      <w:tabs>
        <w:tab w:val="right" w:leader="dot" w:pos="8506"/>
      </w:tabs>
      <w:ind w:left="1132"/>
    </w:pPr>
  </w:style>
  <w:style w:type="paragraph" w:styleId="6">
    <w:name w:val="toc 6"/>
    <w:basedOn w:val="Index"/>
    <w:rsid w:val="00B31076"/>
    <w:pPr>
      <w:tabs>
        <w:tab w:val="right" w:leader="dot" w:pos="8223"/>
      </w:tabs>
      <w:ind w:left="1415"/>
    </w:pPr>
  </w:style>
  <w:style w:type="paragraph" w:styleId="7">
    <w:name w:val="toc 7"/>
    <w:basedOn w:val="Index"/>
    <w:rsid w:val="00B31076"/>
    <w:pPr>
      <w:tabs>
        <w:tab w:val="right" w:leader="dot" w:pos="7940"/>
      </w:tabs>
      <w:ind w:left="1698"/>
    </w:pPr>
  </w:style>
  <w:style w:type="paragraph" w:styleId="8">
    <w:name w:val="toc 8"/>
    <w:basedOn w:val="Index"/>
    <w:rsid w:val="00B31076"/>
    <w:pPr>
      <w:tabs>
        <w:tab w:val="right" w:leader="dot" w:pos="7657"/>
      </w:tabs>
      <w:ind w:left="1981"/>
    </w:pPr>
  </w:style>
  <w:style w:type="paragraph" w:styleId="9">
    <w:name w:val="toc 9"/>
    <w:basedOn w:val="Index"/>
    <w:rsid w:val="00B31076"/>
    <w:pPr>
      <w:tabs>
        <w:tab w:val="right" w:leader="dot" w:pos="7374"/>
      </w:tabs>
      <w:ind w:left="2264"/>
    </w:pPr>
  </w:style>
  <w:style w:type="paragraph" w:customStyle="1" w:styleId="Contents10">
    <w:name w:val="Contents 10"/>
    <w:basedOn w:val="Index"/>
    <w:rsid w:val="00B31076"/>
    <w:pPr>
      <w:tabs>
        <w:tab w:val="right" w:leader="dot" w:pos="7091"/>
      </w:tabs>
      <w:ind w:left="2547"/>
    </w:pPr>
  </w:style>
  <w:style w:type="paragraph" w:customStyle="1" w:styleId="Framecontents">
    <w:name w:val="Frame contents"/>
    <w:basedOn w:val="a8"/>
    <w:rsid w:val="00B31076"/>
  </w:style>
  <w:style w:type="character" w:customStyle="1" w:styleId="ac">
    <w:name w:val="Нижний колонтитул Знак"/>
    <w:link w:val="ab"/>
    <w:uiPriority w:val="99"/>
    <w:rsid w:val="00E11EF0"/>
    <w:rPr>
      <w:sz w:val="24"/>
      <w:szCs w:val="24"/>
      <w:lang w:eastAsia="ar-SA"/>
    </w:rPr>
  </w:style>
  <w:style w:type="paragraph" w:styleId="ad">
    <w:name w:val="List Paragraph"/>
    <w:basedOn w:val="a0"/>
    <w:uiPriority w:val="34"/>
    <w:qFormat/>
    <w:rsid w:val="00AB0588"/>
    <w:pPr>
      <w:ind w:left="708"/>
    </w:pPr>
  </w:style>
  <w:style w:type="paragraph" w:styleId="ae">
    <w:name w:val="Balloon Text"/>
    <w:basedOn w:val="a0"/>
    <w:link w:val="af"/>
    <w:uiPriority w:val="99"/>
    <w:semiHidden/>
    <w:unhideWhenUsed/>
    <w:rsid w:val="007866E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7866E7"/>
    <w:rPr>
      <w:rFonts w:ascii="Tahoma" w:hAnsi="Tahoma" w:cs="Tahoma"/>
      <w:sz w:val="16"/>
      <w:szCs w:val="16"/>
      <w:lang w:eastAsia="ar-SA"/>
    </w:rPr>
  </w:style>
  <w:style w:type="character" w:customStyle="1" w:styleId="apple-converted-space">
    <w:name w:val="apple-converted-space"/>
    <w:basedOn w:val="a1"/>
    <w:rsid w:val="00F90D2C"/>
  </w:style>
  <w:style w:type="paragraph" w:customStyle="1" w:styleId="Standard">
    <w:name w:val="Standard"/>
    <w:rsid w:val="00F90D2C"/>
    <w:pPr>
      <w:suppressAutoHyphens/>
      <w:autoSpaceDN w:val="0"/>
    </w:pPr>
    <w:rPr>
      <w:kern w:val="3"/>
      <w:sz w:val="24"/>
      <w:szCs w:val="24"/>
      <w:lang w:eastAsia="ar-SA"/>
    </w:rPr>
  </w:style>
  <w:style w:type="numbering" w:customStyle="1" w:styleId="WWNum35">
    <w:name w:val="WWNum35"/>
    <w:rsid w:val="00F90D2C"/>
    <w:pPr>
      <w:numPr>
        <w:numId w:val="3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19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9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235F92-1A34-4521-BD67-E7DE7DF4E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904</Words>
  <Characters>5154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6046</CharactersWithSpaces>
  <SharedDoc>false</SharedDoc>
  <HLinks>
    <vt:vector size="204" baseType="variant">
      <vt:variant>
        <vt:i4>1507383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_Toc403990992</vt:lpwstr>
      </vt:variant>
      <vt:variant>
        <vt:i4>1507383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_Toc403990991</vt:lpwstr>
      </vt:variant>
      <vt:variant>
        <vt:i4>1507383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_Toc403990990</vt:lpwstr>
      </vt:variant>
      <vt:variant>
        <vt:i4>1441847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_Toc403990989</vt:lpwstr>
      </vt:variant>
      <vt:variant>
        <vt:i4>1441847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_Toc403990988</vt:lpwstr>
      </vt:variant>
      <vt:variant>
        <vt:i4>1441847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_Toc403990987</vt:lpwstr>
      </vt:variant>
      <vt:variant>
        <vt:i4>1441847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_Toc403990986</vt:lpwstr>
      </vt:variant>
      <vt:variant>
        <vt:i4>1441847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_Toc403990985</vt:lpwstr>
      </vt:variant>
      <vt:variant>
        <vt:i4>1441847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_Toc403990984</vt:lpwstr>
      </vt:variant>
      <vt:variant>
        <vt:i4>1441847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_Toc403990983</vt:lpwstr>
      </vt:variant>
      <vt:variant>
        <vt:i4>1441847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_Toc403990982</vt:lpwstr>
      </vt:variant>
      <vt:variant>
        <vt:i4>1441847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_Toc403990981</vt:lpwstr>
      </vt:variant>
      <vt:variant>
        <vt:i4>1441847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_Toc403990980</vt:lpwstr>
      </vt:variant>
      <vt:variant>
        <vt:i4>1638455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_Toc403990979</vt:lpwstr>
      </vt:variant>
      <vt:variant>
        <vt:i4>1638455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_Toc403990978</vt:lpwstr>
      </vt:variant>
      <vt:variant>
        <vt:i4>1638455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_Toc403990977</vt:lpwstr>
      </vt:variant>
      <vt:variant>
        <vt:i4>1638455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_Toc403990976</vt:lpwstr>
      </vt:variant>
      <vt:variant>
        <vt:i4>1638455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_Toc403990975</vt:lpwstr>
      </vt:variant>
      <vt:variant>
        <vt:i4>1638455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_Toc403990974</vt:lpwstr>
      </vt:variant>
      <vt:variant>
        <vt:i4>1638455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_Toc403990972</vt:lpwstr>
      </vt:variant>
      <vt:variant>
        <vt:i4>1638455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_Toc403990971</vt:lpwstr>
      </vt:variant>
      <vt:variant>
        <vt:i4>1638455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_Toc403990970</vt:lpwstr>
      </vt:variant>
      <vt:variant>
        <vt:i4>1572919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_Toc403990969</vt:lpwstr>
      </vt:variant>
      <vt:variant>
        <vt:i4>1572919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_Toc403990968</vt:lpwstr>
      </vt:variant>
      <vt:variant>
        <vt:i4>1572919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_Toc403990967</vt:lpwstr>
      </vt:variant>
      <vt:variant>
        <vt:i4>1572919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_Toc403990966</vt:lpwstr>
      </vt:variant>
      <vt:variant>
        <vt:i4>1572919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_Toc403990965</vt:lpwstr>
      </vt:variant>
      <vt:variant>
        <vt:i4>1572919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_Toc403990964</vt:lpwstr>
      </vt:variant>
      <vt:variant>
        <vt:i4>1572919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_Toc403990963</vt:lpwstr>
      </vt:variant>
      <vt:variant>
        <vt:i4>1572919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_Toc403990962</vt:lpwstr>
      </vt:variant>
      <vt:variant>
        <vt:i4>1572919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_Toc403990961</vt:lpwstr>
      </vt:variant>
      <vt:variant>
        <vt:i4>1572919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_Toc403990960</vt:lpwstr>
      </vt:variant>
      <vt:variant>
        <vt:i4>1769527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_Toc403990959</vt:lpwstr>
      </vt:variant>
      <vt:variant>
        <vt:i4>1769527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_Toc403990957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Мария Криворотова</cp:lastModifiedBy>
  <cp:revision>2</cp:revision>
  <cp:lastPrinted>2009-12-23T11:52:00Z</cp:lastPrinted>
  <dcterms:created xsi:type="dcterms:W3CDTF">2017-06-22T06:23:00Z</dcterms:created>
  <dcterms:modified xsi:type="dcterms:W3CDTF">2017-06-22T06:23:00Z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_self</vt:lpwstr>
  </property>
</Properties>
</file>