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A01BD" w:rsidRDefault="0074264D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-342900</wp:posOffset>
                </wp:positionV>
                <wp:extent cx="8572500" cy="571500"/>
                <wp:effectExtent l="9525" t="9525" r="9525" b="9525"/>
                <wp:wrapNone/>
                <wp:docPr id="26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0" cy="5715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360" cap="sq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D1BB7" id="Rectangle 3" o:spid="_x0000_s1026" style="position:absolute;margin-left:-45pt;margin-top:-27pt;width:675pt;height:45pt;z-index:25164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" fillcolor="#36f" strokecolor="#36f" strokeweight=".26mm">
                <v:stroke endcap="squar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-800100</wp:posOffset>
                </wp:positionV>
                <wp:extent cx="228600" cy="10858500"/>
                <wp:effectExtent l="9525" t="9525" r="9525" b="9525"/>
                <wp:wrapNone/>
                <wp:docPr id="25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085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A69B1" id="Rectangle 7" o:spid="_x0000_s1026" style="position:absolute;margin-left:9pt;margin-top:-63pt;width:18pt;height:855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" strokecolor="white" strokeweight=".26mm">
                <v:stroke endcap="squar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-800100</wp:posOffset>
                </wp:positionV>
                <wp:extent cx="228600" cy="10858500"/>
                <wp:effectExtent l="9525" t="9525" r="9525" b="9525"/>
                <wp:wrapNone/>
                <wp:docPr id="25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085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28057" id="Rectangle 8" o:spid="_x0000_s1026" style="position:absolute;margin-left:513pt;margin-top:-63pt;width:18pt;height:855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" strokecolor="white" strokeweight=".26mm">
                <v:stroke endcap="squar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-800100</wp:posOffset>
                </wp:positionV>
                <wp:extent cx="0" cy="10972800"/>
                <wp:effectExtent l="19050" t="19050" r="19050" b="19050"/>
                <wp:wrapNone/>
                <wp:docPr id="257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972800"/>
                        </a:xfrm>
                        <a:prstGeom prst="line">
                          <a:avLst/>
                        </a:prstGeom>
                        <a:noFill/>
                        <a:ln w="19080" cap="sq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BBF88" id="Line 9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-63pt" to="18pt,8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" strokecolor="gray" strokeweight=".53mm">
                <v:stroke joinstyle="miter" endcap="squar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-800100</wp:posOffset>
                </wp:positionV>
                <wp:extent cx="0" cy="11087100"/>
                <wp:effectExtent l="19050" t="19050" r="19050" b="19050"/>
                <wp:wrapNone/>
                <wp:docPr id="256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087100"/>
                        </a:xfrm>
                        <a:prstGeom prst="line">
                          <a:avLst/>
                        </a:prstGeom>
                        <a:noFill/>
                        <a:ln w="19080" cap="sq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B6BDD" id="Line 10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pt,-63pt" to="522pt,8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" strokecolor="gray" strokeweight=".53mm">
                <v:stroke joinstyle="miter" endcap="square"/>
              </v:line>
            </w:pict>
          </mc:Fallback>
        </mc:AlternateContent>
      </w:r>
      <w:bookmarkStart w:id="0" w:name="_top"/>
      <w:bookmarkEnd w:id="0"/>
    </w:p>
    <w:p w:rsidR="00BA01BD" w:rsidRDefault="00BA01BD">
      <w:pPr>
        <w:rPr>
          <w:lang w:val="en-US"/>
        </w:rPr>
      </w:pPr>
    </w:p>
    <w:p w:rsidR="00BA01BD" w:rsidRDefault="0074264D">
      <w:pPr>
        <w:jc w:val="right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-7620</wp:posOffset>
                </wp:positionV>
                <wp:extent cx="8115300" cy="0"/>
                <wp:effectExtent l="19050" t="11430" r="19050" b="17145"/>
                <wp:wrapNone/>
                <wp:docPr id="44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noFill/>
                        <a:ln w="19080" cap="sq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FEE01" id="Line 5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-.6pt" to="612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" strokecolor="gray" strokeweight=".53mm">
                <v:stroke joinstyle="miter" endcap="square"/>
              </v:line>
            </w:pict>
          </mc:Fallback>
        </mc:AlternateContent>
      </w:r>
    </w:p>
    <w:p w:rsidR="00BA01BD" w:rsidRDefault="0074264D">
      <w:pPr>
        <w:rPr>
          <w:lang w:val="en-US"/>
        </w:rPr>
      </w:pPr>
      <w:r>
        <w:rPr>
          <w:noProof/>
          <w:lang w:eastAsia="ru-RU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45720</wp:posOffset>
            </wp:positionV>
            <wp:extent cx="3646805" cy="903605"/>
            <wp:effectExtent l="0" t="0" r="0" b="0"/>
            <wp:wrapNone/>
            <wp:docPr id="44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9036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1BD" w:rsidRDefault="00BA01BD">
      <w:pPr>
        <w:rPr>
          <w:lang w:val="en-US"/>
        </w:rPr>
      </w:pPr>
    </w:p>
    <w:p w:rsidR="00BA01BD" w:rsidRDefault="00BA01BD">
      <w:pPr>
        <w:ind w:left="708" w:firstLine="708"/>
        <w:rPr>
          <w:lang w:val="en-US"/>
        </w:rPr>
      </w:pPr>
    </w:p>
    <w:p w:rsidR="00BA01BD" w:rsidRDefault="00BA01BD">
      <w:pPr>
        <w:rPr>
          <w:lang w:val="en-US"/>
        </w:rPr>
      </w:pPr>
    </w:p>
    <w:p w:rsidR="00BA01BD" w:rsidRDefault="00BA01BD">
      <w:pPr>
        <w:rPr>
          <w:lang w:val="en-US"/>
        </w:rPr>
      </w:pPr>
    </w:p>
    <w:p w:rsidR="00BA01BD" w:rsidRDefault="00BA01BD">
      <w:pPr>
        <w:rPr>
          <w:lang w:val="en-US"/>
        </w:rPr>
      </w:pPr>
    </w:p>
    <w:p w:rsidR="00BA01BD" w:rsidRDefault="00BA01BD"/>
    <w:p w:rsidR="00BA01BD" w:rsidRDefault="00BA01BD"/>
    <w:p w:rsidR="00BA01BD" w:rsidRDefault="00BA01BD"/>
    <w:p w:rsidR="00BA01BD" w:rsidRDefault="00BA01BD">
      <w:pPr>
        <w:rPr>
          <w:lang w:val="en-US"/>
        </w:rPr>
      </w:pPr>
    </w:p>
    <w:p w:rsidR="00BA01BD" w:rsidRDefault="00BA01BD">
      <w:pPr>
        <w:rPr>
          <w:lang w:val="en-US"/>
        </w:rPr>
      </w:pPr>
    </w:p>
    <w:p w:rsidR="00BA01BD" w:rsidRDefault="00BA01BD">
      <w:pPr>
        <w:rPr>
          <w:lang w:val="en-US"/>
        </w:rPr>
      </w:pPr>
    </w:p>
    <w:p w:rsidR="00BA01BD" w:rsidRDefault="00BA01BD">
      <w:pPr>
        <w:rPr>
          <w:rFonts w:ascii="Calibri" w:hAnsi="Calibri" w:cs="Calibri"/>
          <w:i/>
          <w:sz w:val="40"/>
          <w:szCs w:val="40"/>
        </w:rPr>
      </w:pPr>
      <w:r>
        <w:tab/>
      </w:r>
      <w:r>
        <w:tab/>
      </w:r>
      <w:r>
        <w:rPr>
          <w:b/>
          <w:i/>
          <w:sz w:val="48"/>
          <w:szCs w:val="48"/>
        </w:rPr>
        <w:t>РУКОВОДСТВО ПОЛЬЗОВАТЕЛЯ</w:t>
      </w:r>
    </w:p>
    <w:p w:rsidR="00BA01BD" w:rsidRDefault="00BA01BD">
      <w:pPr>
        <w:ind w:left="708" w:firstLine="708"/>
        <w:rPr>
          <w:rFonts w:ascii="Adobe Caslon Pro" w:hAnsi="Adobe Caslon Pro" w:cs="Adobe Caslon Pro"/>
          <w:i/>
          <w:sz w:val="40"/>
          <w:szCs w:val="40"/>
        </w:rPr>
      </w:pPr>
      <w:r>
        <w:rPr>
          <w:rFonts w:ascii="Calibri" w:hAnsi="Calibri" w:cs="Calibri"/>
          <w:i/>
          <w:sz w:val="40"/>
          <w:szCs w:val="40"/>
        </w:rPr>
        <w:t>ПРОГРАММНОЕ ОБЕСПЕЧЕНИЕ</w:t>
      </w:r>
    </w:p>
    <w:p w:rsidR="00BA01BD" w:rsidRDefault="00BA01BD">
      <w:pPr>
        <w:ind w:left="708" w:firstLine="708"/>
      </w:pPr>
      <w:r>
        <w:rPr>
          <w:rFonts w:ascii="Adobe Caslon Pro" w:hAnsi="Adobe Caslon Pro" w:cs="Adobe Caslon Pro"/>
          <w:i/>
          <w:sz w:val="40"/>
          <w:szCs w:val="40"/>
        </w:rPr>
        <w:t xml:space="preserve"> «</w:t>
      </w:r>
      <w:r>
        <w:rPr>
          <w:i/>
          <w:sz w:val="40"/>
          <w:szCs w:val="40"/>
        </w:rPr>
        <w:t>ОКЕАН</w:t>
      </w:r>
      <w:r>
        <w:rPr>
          <w:rFonts w:ascii="Adobe Caslon Pro" w:hAnsi="Adobe Caslon Pro" w:cs="Adobe Caslon Pro"/>
          <w:i/>
          <w:sz w:val="40"/>
          <w:szCs w:val="40"/>
        </w:rPr>
        <w:t xml:space="preserve"> </w:t>
      </w:r>
      <w:r w:rsidR="0059773F">
        <w:rPr>
          <w:i/>
          <w:sz w:val="40"/>
          <w:szCs w:val="40"/>
        </w:rPr>
        <w:t>4</w:t>
      </w:r>
      <w:r>
        <w:rPr>
          <w:rFonts w:ascii="Adobe Caslon Pro" w:hAnsi="Adobe Caslon Pro" w:cs="Adobe Caslon Pro"/>
          <w:i/>
          <w:sz w:val="40"/>
          <w:szCs w:val="40"/>
        </w:rPr>
        <w:t>»</w:t>
      </w:r>
    </w:p>
    <w:p w:rsidR="00BA01BD" w:rsidRDefault="00BA01BD"/>
    <w:p w:rsidR="00BA01BD" w:rsidRDefault="00BA01BD"/>
    <w:p w:rsidR="00BA01BD" w:rsidRDefault="00BA01BD"/>
    <w:p w:rsidR="00BA01BD" w:rsidRDefault="00BA01BD"/>
    <w:p w:rsidR="00BA01BD" w:rsidRDefault="00BA01BD"/>
    <w:p w:rsidR="00BA01BD" w:rsidRDefault="00BA01BD"/>
    <w:p w:rsidR="00BA01BD" w:rsidRDefault="00BA01BD"/>
    <w:p w:rsidR="00BA01BD" w:rsidRDefault="00BA01BD"/>
    <w:p w:rsidR="00BA01BD" w:rsidRDefault="00BA01BD"/>
    <w:p w:rsidR="00BA01BD" w:rsidRDefault="00BA01BD"/>
    <w:p w:rsidR="00BA01BD" w:rsidRDefault="00BA01BD"/>
    <w:p w:rsidR="00BA01BD" w:rsidRDefault="00BA01BD"/>
    <w:p w:rsidR="00BA01BD" w:rsidRDefault="00BA01BD"/>
    <w:p w:rsidR="00BA01BD" w:rsidRDefault="00BA01BD"/>
    <w:p w:rsidR="00BA01BD" w:rsidRDefault="00BA01BD"/>
    <w:p w:rsidR="00BA01BD" w:rsidRDefault="00BA01BD"/>
    <w:p w:rsidR="00BA01BD" w:rsidRDefault="00BA01BD">
      <w:bookmarkStart w:id="1" w:name="_GoBack"/>
      <w:bookmarkEnd w:id="1"/>
    </w:p>
    <w:p w:rsidR="00BA01BD" w:rsidRDefault="00BA01BD"/>
    <w:p w:rsidR="00BA01BD" w:rsidRDefault="0074264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2102485</wp:posOffset>
                </wp:positionV>
                <wp:extent cx="8572500" cy="571500"/>
                <wp:effectExtent l="9525" t="6985" r="9525" b="12065"/>
                <wp:wrapNone/>
                <wp:docPr id="44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0" cy="5715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360" cap="sq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7A71B" id="Rectangle 4" o:spid="_x0000_s1026" style="position:absolute;margin-left:-54pt;margin-top:165.55pt;width:675pt;height:45pt;z-index:2516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" fillcolor="#36f" strokecolor="#36f" strokeweight=".26mm">
                <v:stroke endcap="square"/>
              </v:rect>
            </w:pict>
          </mc:Fallback>
        </mc:AlternateContent>
      </w:r>
    </w:p>
    <w:p w:rsidR="00BA01BD" w:rsidRDefault="00BA01BD"/>
    <w:p w:rsidR="00BA01BD" w:rsidRDefault="00BA01BD"/>
    <w:p w:rsidR="00BA01BD" w:rsidRDefault="00BA01BD"/>
    <w:p w:rsidR="00BA01BD" w:rsidRDefault="00BA01BD"/>
    <w:p w:rsidR="00BA01BD" w:rsidRDefault="00BA01BD"/>
    <w:p w:rsidR="00BA01BD" w:rsidRDefault="00BA01BD"/>
    <w:p w:rsidR="00BA01BD" w:rsidRDefault="00BA01BD"/>
    <w:p w:rsidR="00BA01BD" w:rsidRDefault="00BA01BD"/>
    <w:p w:rsidR="0059773F" w:rsidRDefault="0059773F">
      <w:pPr>
        <w:jc w:val="center"/>
      </w:pPr>
      <w:r>
        <w:t xml:space="preserve">Новосибирск </w:t>
      </w:r>
    </w:p>
    <w:p w:rsidR="00BA01BD" w:rsidRDefault="0059773F">
      <w:pPr>
        <w:jc w:val="center"/>
      </w:pPr>
      <w:r>
        <w:t>201</w:t>
      </w:r>
      <w:r w:rsidR="00760F50">
        <w:t>8</w:t>
      </w:r>
    </w:p>
    <w:p w:rsidR="00BA01BD" w:rsidRDefault="00BA01BD"/>
    <w:p w:rsidR="00BA01BD" w:rsidRDefault="0074264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78740</wp:posOffset>
                </wp:positionV>
                <wp:extent cx="7886700" cy="0"/>
                <wp:effectExtent l="19050" t="12065" r="19050" b="16510"/>
                <wp:wrapNone/>
                <wp:docPr id="444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86700" cy="0"/>
                        </a:xfrm>
                        <a:prstGeom prst="line">
                          <a:avLst/>
                        </a:prstGeom>
                        <a:noFill/>
                        <a:ln w="19080" cap="sq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CE8D12" id="Line 6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6.2pt" to="594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" strokecolor="gray" strokeweight=".53mm">
                <v:stroke joinstyle="miter" endcap="square"/>
              </v:line>
            </w:pict>
          </mc:Fallback>
        </mc:AlternateContent>
      </w:r>
    </w:p>
    <w:p w:rsidR="00BA01BD" w:rsidRDefault="00BA01BD"/>
    <w:p w:rsidR="00BA01BD" w:rsidRDefault="00BA01BD">
      <w:pPr>
        <w:sectPr w:rsidR="00BA01BD">
          <w:pgSz w:w="11906" w:h="16838"/>
          <w:pgMar w:top="899" w:right="386" w:bottom="776" w:left="540" w:header="360" w:footer="720" w:gutter="0"/>
          <w:cols w:space="720"/>
          <w:docGrid w:linePitch="600" w:charSpace="32768"/>
        </w:sectPr>
      </w:pPr>
    </w:p>
    <w:bookmarkStart w:id="2" w:name="__RefHeading___Toc392162537" w:displacedByCustomXml="next"/>
    <w:bookmarkEnd w:id="2" w:displacedByCustomXml="next"/>
    <w:bookmarkStart w:id="3" w:name="_Toc445278958" w:displacedByCustomXml="next"/>
    <w:bookmarkStart w:id="4" w:name="_%25D0%259E%25D0%259F%25D0%2598%25D0%25A" w:displacedByCustomXml="next"/>
    <w:sdt>
      <w:sdtPr>
        <w:rPr>
          <w:rFonts w:ascii="Times New Roman" w:hAnsi="Times New Roman"/>
          <w:b w:val="0"/>
          <w:bCs w:val="0"/>
          <w:color w:val="auto"/>
          <w:kern w:val="0"/>
          <w:sz w:val="24"/>
          <w:szCs w:val="24"/>
        </w:rPr>
        <w:id w:val="1566610149"/>
        <w:docPartObj>
          <w:docPartGallery w:val="Table of Contents"/>
          <w:docPartUnique/>
        </w:docPartObj>
      </w:sdtPr>
      <w:sdtContent>
        <w:p w:rsidR="008B0809" w:rsidRDefault="008B0809">
          <w:pPr>
            <w:pStyle w:val="a"/>
          </w:pPr>
          <w:r>
            <w:t>Оглавление</w:t>
          </w:r>
          <w:bookmarkEnd w:id="3"/>
        </w:p>
        <w:p w:rsidR="00C24F7B" w:rsidRDefault="008B0809">
          <w:pPr>
            <w:pStyle w:val="13"/>
            <w:tabs>
              <w:tab w:val="left" w:pos="480"/>
              <w:tab w:val="right" w:leader="dot" w:pos="10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5278958" w:history="1">
            <w:r w:rsidR="00C24F7B" w:rsidRPr="00687787">
              <w:rPr>
                <w:rStyle w:val="a5"/>
                <w:noProof/>
              </w:rPr>
              <w:t>1.</w:t>
            </w:r>
            <w:r w:rsidR="00C24F7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24F7B" w:rsidRPr="00687787">
              <w:rPr>
                <w:rStyle w:val="a5"/>
                <w:noProof/>
              </w:rPr>
              <w:t>Оглавление</w:t>
            </w:r>
            <w:r w:rsidR="00C24F7B">
              <w:rPr>
                <w:noProof/>
                <w:webHidden/>
              </w:rPr>
              <w:tab/>
            </w:r>
            <w:r w:rsidR="00C24F7B">
              <w:rPr>
                <w:noProof/>
                <w:webHidden/>
              </w:rPr>
              <w:fldChar w:fldCharType="begin"/>
            </w:r>
            <w:r w:rsidR="00C24F7B">
              <w:rPr>
                <w:noProof/>
                <w:webHidden/>
              </w:rPr>
              <w:instrText xml:space="preserve"> PAGEREF _Toc445278958 \h </w:instrText>
            </w:r>
            <w:r w:rsidR="00C24F7B">
              <w:rPr>
                <w:noProof/>
                <w:webHidden/>
              </w:rPr>
            </w:r>
            <w:r w:rsidR="00C24F7B">
              <w:rPr>
                <w:noProof/>
                <w:webHidden/>
              </w:rPr>
              <w:fldChar w:fldCharType="separate"/>
            </w:r>
            <w:r w:rsidR="00C24F7B">
              <w:rPr>
                <w:noProof/>
                <w:webHidden/>
              </w:rPr>
              <w:t>2</w:t>
            </w:r>
            <w:r w:rsidR="00C24F7B">
              <w:rPr>
                <w:noProof/>
                <w:webHidden/>
              </w:rPr>
              <w:fldChar w:fldCharType="end"/>
            </w:r>
          </w:hyperlink>
        </w:p>
        <w:p w:rsidR="00C24F7B" w:rsidRDefault="00B24CAF">
          <w:pPr>
            <w:pStyle w:val="13"/>
            <w:tabs>
              <w:tab w:val="left" w:pos="480"/>
              <w:tab w:val="right" w:leader="dot" w:pos="10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5278959" w:history="1">
            <w:r w:rsidR="00C24F7B" w:rsidRPr="00687787">
              <w:rPr>
                <w:rStyle w:val="a5"/>
                <w:noProof/>
              </w:rPr>
              <w:t>1.</w:t>
            </w:r>
            <w:r w:rsidR="00C24F7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24F7B" w:rsidRPr="00687787">
              <w:rPr>
                <w:rStyle w:val="a5"/>
                <w:noProof/>
              </w:rPr>
              <w:t>ОПИСАНИЕ ПРОГРАММЫ</w:t>
            </w:r>
            <w:r w:rsidR="00C24F7B">
              <w:rPr>
                <w:noProof/>
                <w:webHidden/>
              </w:rPr>
              <w:tab/>
            </w:r>
            <w:r w:rsidR="00C24F7B">
              <w:rPr>
                <w:noProof/>
                <w:webHidden/>
              </w:rPr>
              <w:fldChar w:fldCharType="begin"/>
            </w:r>
            <w:r w:rsidR="00C24F7B">
              <w:rPr>
                <w:noProof/>
                <w:webHidden/>
              </w:rPr>
              <w:instrText xml:space="preserve"> PAGEREF _Toc445278959 \h </w:instrText>
            </w:r>
            <w:r w:rsidR="00C24F7B">
              <w:rPr>
                <w:noProof/>
                <w:webHidden/>
              </w:rPr>
            </w:r>
            <w:r w:rsidR="00C24F7B">
              <w:rPr>
                <w:noProof/>
                <w:webHidden/>
              </w:rPr>
              <w:fldChar w:fldCharType="separate"/>
            </w:r>
            <w:r w:rsidR="00C24F7B">
              <w:rPr>
                <w:noProof/>
                <w:webHidden/>
              </w:rPr>
              <w:t>3</w:t>
            </w:r>
            <w:r w:rsidR="00C24F7B">
              <w:rPr>
                <w:noProof/>
                <w:webHidden/>
              </w:rPr>
              <w:fldChar w:fldCharType="end"/>
            </w:r>
          </w:hyperlink>
        </w:p>
        <w:p w:rsidR="00C24F7B" w:rsidRDefault="00B24CAF">
          <w:pPr>
            <w:pStyle w:val="13"/>
            <w:tabs>
              <w:tab w:val="left" w:pos="480"/>
              <w:tab w:val="right" w:leader="dot" w:pos="10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5278960" w:history="1">
            <w:r w:rsidR="00C24F7B" w:rsidRPr="00687787">
              <w:rPr>
                <w:rStyle w:val="a5"/>
                <w:noProof/>
              </w:rPr>
              <w:t>2.</w:t>
            </w:r>
            <w:r w:rsidR="00C24F7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24F7B" w:rsidRPr="00687787">
              <w:rPr>
                <w:rStyle w:val="a5"/>
                <w:noProof/>
              </w:rPr>
              <w:t>ОПИСАНИЕ ГРАФИЧЕСКОГО ИНТЕРФЕЙСА</w:t>
            </w:r>
            <w:r w:rsidR="00C24F7B">
              <w:rPr>
                <w:noProof/>
                <w:webHidden/>
              </w:rPr>
              <w:tab/>
            </w:r>
            <w:r w:rsidR="00C24F7B">
              <w:rPr>
                <w:noProof/>
                <w:webHidden/>
              </w:rPr>
              <w:fldChar w:fldCharType="begin"/>
            </w:r>
            <w:r w:rsidR="00C24F7B">
              <w:rPr>
                <w:noProof/>
                <w:webHidden/>
              </w:rPr>
              <w:instrText xml:space="preserve"> PAGEREF _Toc445278960 \h </w:instrText>
            </w:r>
            <w:r w:rsidR="00C24F7B">
              <w:rPr>
                <w:noProof/>
                <w:webHidden/>
              </w:rPr>
            </w:r>
            <w:r w:rsidR="00C24F7B">
              <w:rPr>
                <w:noProof/>
                <w:webHidden/>
              </w:rPr>
              <w:fldChar w:fldCharType="separate"/>
            </w:r>
            <w:r w:rsidR="00C24F7B">
              <w:rPr>
                <w:noProof/>
                <w:webHidden/>
              </w:rPr>
              <w:t>4</w:t>
            </w:r>
            <w:r w:rsidR="00C24F7B">
              <w:rPr>
                <w:noProof/>
                <w:webHidden/>
              </w:rPr>
              <w:fldChar w:fldCharType="end"/>
            </w:r>
          </w:hyperlink>
        </w:p>
        <w:p w:rsidR="00C24F7B" w:rsidRDefault="00B24CAF">
          <w:pPr>
            <w:pStyle w:val="21"/>
            <w:tabs>
              <w:tab w:val="left" w:pos="849"/>
              <w:tab w:val="right" w:leader="dot" w:pos="10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5278961" w:history="1">
            <w:r w:rsidR="00C24F7B" w:rsidRPr="00687787">
              <w:rPr>
                <w:rStyle w:val="a5"/>
                <w:noProof/>
              </w:rPr>
              <w:t>2.1.</w:t>
            </w:r>
            <w:r w:rsidR="00C24F7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24F7B" w:rsidRPr="00687787">
              <w:rPr>
                <w:rStyle w:val="a5"/>
                <w:noProof/>
              </w:rPr>
              <w:t>Авторизация</w:t>
            </w:r>
            <w:r w:rsidR="00C24F7B">
              <w:rPr>
                <w:noProof/>
                <w:webHidden/>
              </w:rPr>
              <w:tab/>
            </w:r>
            <w:r w:rsidR="00C24F7B">
              <w:rPr>
                <w:noProof/>
                <w:webHidden/>
              </w:rPr>
              <w:fldChar w:fldCharType="begin"/>
            </w:r>
            <w:r w:rsidR="00C24F7B">
              <w:rPr>
                <w:noProof/>
                <w:webHidden/>
              </w:rPr>
              <w:instrText xml:space="preserve"> PAGEREF _Toc445278961 \h </w:instrText>
            </w:r>
            <w:r w:rsidR="00C24F7B">
              <w:rPr>
                <w:noProof/>
                <w:webHidden/>
              </w:rPr>
            </w:r>
            <w:r w:rsidR="00C24F7B">
              <w:rPr>
                <w:noProof/>
                <w:webHidden/>
              </w:rPr>
              <w:fldChar w:fldCharType="separate"/>
            </w:r>
            <w:r w:rsidR="00C24F7B">
              <w:rPr>
                <w:noProof/>
                <w:webHidden/>
              </w:rPr>
              <w:t>4</w:t>
            </w:r>
            <w:r w:rsidR="00C24F7B">
              <w:rPr>
                <w:noProof/>
                <w:webHidden/>
              </w:rPr>
              <w:fldChar w:fldCharType="end"/>
            </w:r>
          </w:hyperlink>
        </w:p>
        <w:p w:rsidR="00C24F7B" w:rsidRDefault="00B24CAF">
          <w:pPr>
            <w:pStyle w:val="21"/>
            <w:tabs>
              <w:tab w:val="left" w:pos="849"/>
              <w:tab w:val="right" w:leader="dot" w:pos="10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5278962" w:history="1">
            <w:r w:rsidR="00C24F7B" w:rsidRPr="00687787">
              <w:rPr>
                <w:rStyle w:val="a5"/>
                <w:noProof/>
              </w:rPr>
              <w:t>2.2.</w:t>
            </w:r>
            <w:r w:rsidR="00C24F7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24F7B" w:rsidRPr="00687787">
              <w:rPr>
                <w:rStyle w:val="a5"/>
                <w:noProof/>
              </w:rPr>
              <w:t>Главное окно</w:t>
            </w:r>
            <w:r w:rsidR="00C24F7B">
              <w:rPr>
                <w:noProof/>
                <w:webHidden/>
              </w:rPr>
              <w:tab/>
            </w:r>
            <w:r w:rsidR="00C24F7B">
              <w:rPr>
                <w:noProof/>
                <w:webHidden/>
              </w:rPr>
              <w:fldChar w:fldCharType="begin"/>
            </w:r>
            <w:r w:rsidR="00C24F7B">
              <w:rPr>
                <w:noProof/>
                <w:webHidden/>
              </w:rPr>
              <w:instrText xml:space="preserve"> PAGEREF _Toc445278962 \h </w:instrText>
            </w:r>
            <w:r w:rsidR="00C24F7B">
              <w:rPr>
                <w:noProof/>
                <w:webHidden/>
              </w:rPr>
            </w:r>
            <w:r w:rsidR="00C24F7B">
              <w:rPr>
                <w:noProof/>
                <w:webHidden/>
              </w:rPr>
              <w:fldChar w:fldCharType="separate"/>
            </w:r>
            <w:r w:rsidR="00C24F7B">
              <w:rPr>
                <w:noProof/>
                <w:webHidden/>
              </w:rPr>
              <w:t>5</w:t>
            </w:r>
            <w:r w:rsidR="00C24F7B">
              <w:rPr>
                <w:noProof/>
                <w:webHidden/>
              </w:rPr>
              <w:fldChar w:fldCharType="end"/>
            </w:r>
          </w:hyperlink>
        </w:p>
        <w:p w:rsidR="00C24F7B" w:rsidRDefault="00B24CAF">
          <w:pPr>
            <w:pStyle w:val="31"/>
            <w:tabs>
              <w:tab w:val="left" w:pos="1415"/>
              <w:tab w:val="right" w:leader="dot" w:pos="10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5278963" w:history="1">
            <w:r w:rsidR="00C24F7B" w:rsidRPr="00687787">
              <w:rPr>
                <w:rStyle w:val="a5"/>
                <w:noProof/>
              </w:rPr>
              <w:t>2.2.1.</w:t>
            </w:r>
            <w:r w:rsidR="00C24F7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24F7B" w:rsidRPr="00687787">
              <w:rPr>
                <w:rStyle w:val="a5"/>
                <w:noProof/>
              </w:rPr>
              <w:t>Вкладка «Лифты»</w:t>
            </w:r>
            <w:r w:rsidR="00C24F7B">
              <w:rPr>
                <w:noProof/>
                <w:webHidden/>
              </w:rPr>
              <w:tab/>
            </w:r>
            <w:r w:rsidR="00C24F7B">
              <w:rPr>
                <w:noProof/>
                <w:webHidden/>
              </w:rPr>
              <w:fldChar w:fldCharType="begin"/>
            </w:r>
            <w:r w:rsidR="00C24F7B">
              <w:rPr>
                <w:noProof/>
                <w:webHidden/>
              </w:rPr>
              <w:instrText xml:space="preserve"> PAGEREF _Toc445278963 \h </w:instrText>
            </w:r>
            <w:r w:rsidR="00C24F7B">
              <w:rPr>
                <w:noProof/>
                <w:webHidden/>
              </w:rPr>
            </w:r>
            <w:r w:rsidR="00C24F7B">
              <w:rPr>
                <w:noProof/>
                <w:webHidden/>
              </w:rPr>
              <w:fldChar w:fldCharType="separate"/>
            </w:r>
            <w:r w:rsidR="00C24F7B">
              <w:rPr>
                <w:noProof/>
                <w:webHidden/>
              </w:rPr>
              <w:t>6</w:t>
            </w:r>
            <w:r w:rsidR="00C24F7B">
              <w:rPr>
                <w:noProof/>
                <w:webHidden/>
              </w:rPr>
              <w:fldChar w:fldCharType="end"/>
            </w:r>
          </w:hyperlink>
        </w:p>
        <w:p w:rsidR="00C24F7B" w:rsidRDefault="00B24CAF">
          <w:pPr>
            <w:pStyle w:val="31"/>
            <w:tabs>
              <w:tab w:val="left" w:pos="1415"/>
              <w:tab w:val="right" w:leader="dot" w:pos="10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5278964" w:history="1">
            <w:r w:rsidR="00C24F7B" w:rsidRPr="00687787">
              <w:rPr>
                <w:rStyle w:val="a5"/>
                <w:noProof/>
              </w:rPr>
              <w:t>2.2.2.</w:t>
            </w:r>
            <w:r w:rsidR="00C24F7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24F7B" w:rsidRPr="00687787">
              <w:rPr>
                <w:rStyle w:val="a5"/>
                <w:noProof/>
              </w:rPr>
              <w:t>Область Адресов</w:t>
            </w:r>
            <w:r w:rsidR="00C24F7B">
              <w:rPr>
                <w:noProof/>
                <w:webHidden/>
              </w:rPr>
              <w:tab/>
            </w:r>
            <w:r w:rsidR="00C24F7B">
              <w:rPr>
                <w:noProof/>
                <w:webHidden/>
              </w:rPr>
              <w:fldChar w:fldCharType="begin"/>
            </w:r>
            <w:r w:rsidR="00C24F7B">
              <w:rPr>
                <w:noProof/>
                <w:webHidden/>
              </w:rPr>
              <w:instrText xml:space="preserve"> PAGEREF _Toc445278964 \h </w:instrText>
            </w:r>
            <w:r w:rsidR="00C24F7B">
              <w:rPr>
                <w:noProof/>
                <w:webHidden/>
              </w:rPr>
            </w:r>
            <w:r w:rsidR="00C24F7B">
              <w:rPr>
                <w:noProof/>
                <w:webHidden/>
              </w:rPr>
              <w:fldChar w:fldCharType="separate"/>
            </w:r>
            <w:r w:rsidR="00C24F7B">
              <w:rPr>
                <w:noProof/>
                <w:webHidden/>
              </w:rPr>
              <w:t>6</w:t>
            </w:r>
            <w:r w:rsidR="00C24F7B">
              <w:rPr>
                <w:noProof/>
                <w:webHidden/>
              </w:rPr>
              <w:fldChar w:fldCharType="end"/>
            </w:r>
          </w:hyperlink>
        </w:p>
        <w:p w:rsidR="00C24F7B" w:rsidRDefault="00B24CAF">
          <w:pPr>
            <w:pStyle w:val="31"/>
            <w:tabs>
              <w:tab w:val="left" w:pos="1415"/>
              <w:tab w:val="right" w:leader="dot" w:pos="10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5278965" w:history="1">
            <w:r w:rsidR="00C24F7B" w:rsidRPr="00687787">
              <w:rPr>
                <w:rStyle w:val="a5"/>
                <w:noProof/>
              </w:rPr>
              <w:t>2.2.3.</w:t>
            </w:r>
            <w:r w:rsidR="00C24F7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24F7B" w:rsidRPr="00687787">
              <w:rPr>
                <w:rStyle w:val="a5"/>
                <w:noProof/>
              </w:rPr>
              <w:t>Вкладка «Статистика»</w:t>
            </w:r>
            <w:r w:rsidR="00C24F7B">
              <w:rPr>
                <w:noProof/>
                <w:webHidden/>
              </w:rPr>
              <w:tab/>
            </w:r>
            <w:r w:rsidR="00C24F7B">
              <w:rPr>
                <w:noProof/>
                <w:webHidden/>
              </w:rPr>
              <w:fldChar w:fldCharType="begin"/>
            </w:r>
            <w:r w:rsidR="00C24F7B">
              <w:rPr>
                <w:noProof/>
                <w:webHidden/>
              </w:rPr>
              <w:instrText xml:space="preserve"> PAGEREF _Toc445278965 \h </w:instrText>
            </w:r>
            <w:r w:rsidR="00C24F7B">
              <w:rPr>
                <w:noProof/>
                <w:webHidden/>
              </w:rPr>
            </w:r>
            <w:r w:rsidR="00C24F7B">
              <w:rPr>
                <w:noProof/>
                <w:webHidden/>
              </w:rPr>
              <w:fldChar w:fldCharType="separate"/>
            </w:r>
            <w:r w:rsidR="00C24F7B">
              <w:rPr>
                <w:noProof/>
                <w:webHidden/>
              </w:rPr>
              <w:t>7</w:t>
            </w:r>
            <w:r w:rsidR="00C24F7B">
              <w:rPr>
                <w:noProof/>
                <w:webHidden/>
              </w:rPr>
              <w:fldChar w:fldCharType="end"/>
            </w:r>
          </w:hyperlink>
        </w:p>
        <w:p w:rsidR="00C24F7B" w:rsidRDefault="00B24CAF">
          <w:pPr>
            <w:pStyle w:val="31"/>
            <w:tabs>
              <w:tab w:val="left" w:pos="1415"/>
              <w:tab w:val="right" w:leader="dot" w:pos="10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5278966" w:history="1">
            <w:r w:rsidR="00C24F7B" w:rsidRPr="00687787">
              <w:rPr>
                <w:rStyle w:val="a5"/>
                <w:noProof/>
              </w:rPr>
              <w:t>2.2.4.</w:t>
            </w:r>
            <w:r w:rsidR="00C24F7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24F7B" w:rsidRPr="00687787">
              <w:rPr>
                <w:rStyle w:val="a5"/>
                <w:noProof/>
              </w:rPr>
              <w:t>Вкладка «Статусы»</w:t>
            </w:r>
            <w:r w:rsidR="00C24F7B">
              <w:rPr>
                <w:noProof/>
                <w:webHidden/>
              </w:rPr>
              <w:tab/>
            </w:r>
            <w:r w:rsidR="00C24F7B">
              <w:rPr>
                <w:noProof/>
                <w:webHidden/>
              </w:rPr>
              <w:fldChar w:fldCharType="begin"/>
            </w:r>
            <w:r w:rsidR="00C24F7B">
              <w:rPr>
                <w:noProof/>
                <w:webHidden/>
              </w:rPr>
              <w:instrText xml:space="preserve"> PAGEREF _Toc445278966 \h </w:instrText>
            </w:r>
            <w:r w:rsidR="00C24F7B">
              <w:rPr>
                <w:noProof/>
                <w:webHidden/>
              </w:rPr>
            </w:r>
            <w:r w:rsidR="00C24F7B">
              <w:rPr>
                <w:noProof/>
                <w:webHidden/>
              </w:rPr>
              <w:fldChar w:fldCharType="separate"/>
            </w:r>
            <w:r w:rsidR="00C24F7B">
              <w:rPr>
                <w:noProof/>
                <w:webHidden/>
              </w:rPr>
              <w:t>7</w:t>
            </w:r>
            <w:r w:rsidR="00C24F7B">
              <w:rPr>
                <w:noProof/>
                <w:webHidden/>
              </w:rPr>
              <w:fldChar w:fldCharType="end"/>
            </w:r>
          </w:hyperlink>
        </w:p>
        <w:p w:rsidR="00C24F7B" w:rsidRDefault="00B24CAF">
          <w:pPr>
            <w:pStyle w:val="21"/>
            <w:tabs>
              <w:tab w:val="left" w:pos="849"/>
              <w:tab w:val="right" w:leader="dot" w:pos="10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5278967" w:history="1">
            <w:r w:rsidR="00C24F7B" w:rsidRPr="00687787">
              <w:rPr>
                <w:rStyle w:val="a5"/>
                <w:noProof/>
              </w:rPr>
              <w:t>2.3.</w:t>
            </w:r>
            <w:r w:rsidR="00C24F7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24F7B" w:rsidRPr="00687787">
              <w:rPr>
                <w:rStyle w:val="a5"/>
                <w:noProof/>
              </w:rPr>
              <w:t>Панель управления</w:t>
            </w:r>
            <w:r w:rsidR="00C24F7B">
              <w:rPr>
                <w:noProof/>
                <w:webHidden/>
              </w:rPr>
              <w:tab/>
            </w:r>
            <w:r w:rsidR="00C24F7B">
              <w:rPr>
                <w:noProof/>
                <w:webHidden/>
              </w:rPr>
              <w:fldChar w:fldCharType="begin"/>
            </w:r>
            <w:r w:rsidR="00C24F7B">
              <w:rPr>
                <w:noProof/>
                <w:webHidden/>
              </w:rPr>
              <w:instrText xml:space="preserve"> PAGEREF _Toc445278967 \h </w:instrText>
            </w:r>
            <w:r w:rsidR="00C24F7B">
              <w:rPr>
                <w:noProof/>
                <w:webHidden/>
              </w:rPr>
            </w:r>
            <w:r w:rsidR="00C24F7B">
              <w:rPr>
                <w:noProof/>
                <w:webHidden/>
              </w:rPr>
              <w:fldChar w:fldCharType="separate"/>
            </w:r>
            <w:r w:rsidR="00C24F7B">
              <w:rPr>
                <w:noProof/>
                <w:webHidden/>
              </w:rPr>
              <w:t>8</w:t>
            </w:r>
            <w:r w:rsidR="00C24F7B">
              <w:rPr>
                <w:noProof/>
                <w:webHidden/>
              </w:rPr>
              <w:fldChar w:fldCharType="end"/>
            </w:r>
          </w:hyperlink>
        </w:p>
        <w:p w:rsidR="00C24F7B" w:rsidRDefault="00B24CAF">
          <w:pPr>
            <w:pStyle w:val="31"/>
            <w:tabs>
              <w:tab w:val="left" w:pos="1415"/>
              <w:tab w:val="right" w:leader="dot" w:pos="10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5278968" w:history="1">
            <w:r w:rsidR="00C24F7B" w:rsidRPr="00687787">
              <w:rPr>
                <w:rStyle w:val="a5"/>
                <w:noProof/>
              </w:rPr>
              <w:t>2.3.1.</w:t>
            </w:r>
            <w:r w:rsidR="00C24F7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24F7B" w:rsidRPr="00687787">
              <w:rPr>
                <w:rStyle w:val="a5"/>
                <w:noProof/>
              </w:rPr>
              <w:t>Меню «Диспетчер»</w:t>
            </w:r>
            <w:r w:rsidR="00C24F7B">
              <w:rPr>
                <w:noProof/>
                <w:webHidden/>
              </w:rPr>
              <w:tab/>
            </w:r>
            <w:r w:rsidR="00C24F7B">
              <w:rPr>
                <w:noProof/>
                <w:webHidden/>
              </w:rPr>
              <w:fldChar w:fldCharType="begin"/>
            </w:r>
            <w:r w:rsidR="00C24F7B">
              <w:rPr>
                <w:noProof/>
                <w:webHidden/>
              </w:rPr>
              <w:instrText xml:space="preserve"> PAGEREF _Toc445278968 \h </w:instrText>
            </w:r>
            <w:r w:rsidR="00C24F7B">
              <w:rPr>
                <w:noProof/>
                <w:webHidden/>
              </w:rPr>
            </w:r>
            <w:r w:rsidR="00C24F7B">
              <w:rPr>
                <w:noProof/>
                <w:webHidden/>
              </w:rPr>
              <w:fldChar w:fldCharType="separate"/>
            </w:r>
            <w:r w:rsidR="00C24F7B">
              <w:rPr>
                <w:noProof/>
                <w:webHidden/>
              </w:rPr>
              <w:t>8</w:t>
            </w:r>
            <w:r w:rsidR="00C24F7B">
              <w:rPr>
                <w:noProof/>
                <w:webHidden/>
              </w:rPr>
              <w:fldChar w:fldCharType="end"/>
            </w:r>
          </w:hyperlink>
        </w:p>
        <w:p w:rsidR="00C24F7B" w:rsidRDefault="00B24CAF">
          <w:pPr>
            <w:pStyle w:val="31"/>
            <w:tabs>
              <w:tab w:val="left" w:pos="1415"/>
              <w:tab w:val="right" w:leader="dot" w:pos="10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5278969" w:history="1">
            <w:r w:rsidR="00C24F7B" w:rsidRPr="00687787">
              <w:rPr>
                <w:rStyle w:val="a5"/>
                <w:noProof/>
              </w:rPr>
              <w:t>2.3.2.</w:t>
            </w:r>
            <w:r w:rsidR="00C24F7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24F7B" w:rsidRPr="00687787">
              <w:rPr>
                <w:rStyle w:val="a5"/>
                <w:noProof/>
              </w:rPr>
              <w:t>Меню «Вид»</w:t>
            </w:r>
            <w:r w:rsidR="00C24F7B">
              <w:rPr>
                <w:noProof/>
                <w:webHidden/>
              </w:rPr>
              <w:tab/>
            </w:r>
            <w:r w:rsidR="00C24F7B">
              <w:rPr>
                <w:noProof/>
                <w:webHidden/>
              </w:rPr>
              <w:fldChar w:fldCharType="begin"/>
            </w:r>
            <w:r w:rsidR="00C24F7B">
              <w:rPr>
                <w:noProof/>
                <w:webHidden/>
              </w:rPr>
              <w:instrText xml:space="preserve"> PAGEREF _Toc445278969 \h </w:instrText>
            </w:r>
            <w:r w:rsidR="00C24F7B">
              <w:rPr>
                <w:noProof/>
                <w:webHidden/>
              </w:rPr>
            </w:r>
            <w:r w:rsidR="00C24F7B">
              <w:rPr>
                <w:noProof/>
                <w:webHidden/>
              </w:rPr>
              <w:fldChar w:fldCharType="separate"/>
            </w:r>
            <w:r w:rsidR="00C24F7B">
              <w:rPr>
                <w:noProof/>
                <w:webHidden/>
              </w:rPr>
              <w:t>8</w:t>
            </w:r>
            <w:r w:rsidR="00C24F7B">
              <w:rPr>
                <w:noProof/>
                <w:webHidden/>
              </w:rPr>
              <w:fldChar w:fldCharType="end"/>
            </w:r>
          </w:hyperlink>
        </w:p>
        <w:p w:rsidR="00C24F7B" w:rsidRDefault="00B24CAF">
          <w:pPr>
            <w:pStyle w:val="31"/>
            <w:tabs>
              <w:tab w:val="left" w:pos="1415"/>
              <w:tab w:val="right" w:leader="dot" w:pos="10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5278970" w:history="1">
            <w:r w:rsidR="00C24F7B" w:rsidRPr="00687787">
              <w:rPr>
                <w:rStyle w:val="a5"/>
                <w:noProof/>
              </w:rPr>
              <w:t>2.3.3.</w:t>
            </w:r>
            <w:r w:rsidR="00C24F7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24F7B" w:rsidRPr="00687787">
              <w:rPr>
                <w:rStyle w:val="a5"/>
                <w:noProof/>
              </w:rPr>
              <w:t>Меню «Устройства»</w:t>
            </w:r>
            <w:r w:rsidR="00C24F7B">
              <w:rPr>
                <w:noProof/>
                <w:webHidden/>
              </w:rPr>
              <w:tab/>
            </w:r>
            <w:r w:rsidR="00C24F7B">
              <w:rPr>
                <w:noProof/>
                <w:webHidden/>
              </w:rPr>
              <w:fldChar w:fldCharType="begin"/>
            </w:r>
            <w:r w:rsidR="00C24F7B">
              <w:rPr>
                <w:noProof/>
                <w:webHidden/>
              </w:rPr>
              <w:instrText xml:space="preserve"> PAGEREF _Toc445278970 \h </w:instrText>
            </w:r>
            <w:r w:rsidR="00C24F7B">
              <w:rPr>
                <w:noProof/>
                <w:webHidden/>
              </w:rPr>
            </w:r>
            <w:r w:rsidR="00C24F7B">
              <w:rPr>
                <w:noProof/>
                <w:webHidden/>
              </w:rPr>
              <w:fldChar w:fldCharType="separate"/>
            </w:r>
            <w:r w:rsidR="00C24F7B">
              <w:rPr>
                <w:noProof/>
                <w:webHidden/>
              </w:rPr>
              <w:t>8</w:t>
            </w:r>
            <w:r w:rsidR="00C24F7B">
              <w:rPr>
                <w:noProof/>
                <w:webHidden/>
              </w:rPr>
              <w:fldChar w:fldCharType="end"/>
            </w:r>
          </w:hyperlink>
        </w:p>
        <w:p w:rsidR="00C24F7B" w:rsidRDefault="00B24CAF">
          <w:pPr>
            <w:pStyle w:val="31"/>
            <w:tabs>
              <w:tab w:val="left" w:pos="1415"/>
              <w:tab w:val="right" w:leader="dot" w:pos="10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5278971" w:history="1">
            <w:r w:rsidR="00C24F7B" w:rsidRPr="00687787">
              <w:rPr>
                <w:rStyle w:val="a5"/>
                <w:noProof/>
              </w:rPr>
              <w:t>2.3.4.</w:t>
            </w:r>
            <w:r w:rsidR="00C24F7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24F7B" w:rsidRPr="00687787">
              <w:rPr>
                <w:rStyle w:val="a5"/>
                <w:noProof/>
              </w:rPr>
              <w:t>Меню «Настройки»</w:t>
            </w:r>
            <w:r w:rsidR="00C24F7B">
              <w:rPr>
                <w:noProof/>
                <w:webHidden/>
              </w:rPr>
              <w:tab/>
            </w:r>
            <w:r w:rsidR="00C24F7B">
              <w:rPr>
                <w:noProof/>
                <w:webHidden/>
              </w:rPr>
              <w:fldChar w:fldCharType="begin"/>
            </w:r>
            <w:r w:rsidR="00C24F7B">
              <w:rPr>
                <w:noProof/>
                <w:webHidden/>
              </w:rPr>
              <w:instrText xml:space="preserve"> PAGEREF _Toc445278971 \h </w:instrText>
            </w:r>
            <w:r w:rsidR="00C24F7B">
              <w:rPr>
                <w:noProof/>
                <w:webHidden/>
              </w:rPr>
            </w:r>
            <w:r w:rsidR="00C24F7B">
              <w:rPr>
                <w:noProof/>
                <w:webHidden/>
              </w:rPr>
              <w:fldChar w:fldCharType="separate"/>
            </w:r>
            <w:r w:rsidR="00C24F7B">
              <w:rPr>
                <w:noProof/>
                <w:webHidden/>
              </w:rPr>
              <w:t>8</w:t>
            </w:r>
            <w:r w:rsidR="00C24F7B">
              <w:rPr>
                <w:noProof/>
                <w:webHidden/>
              </w:rPr>
              <w:fldChar w:fldCharType="end"/>
            </w:r>
          </w:hyperlink>
        </w:p>
        <w:p w:rsidR="00C24F7B" w:rsidRDefault="00B24CAF">
          <w:pPr>
            <w:pStyle w:val="31"/>
            <w:tabs>
              <w:tab w:val="left" w:pos="1415"/>
              <w:tab w:val="right" w:leader="dot" w:pos="10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5278972" w:history="1">
            <w:r w:rsidR="00C24F7B" w:rsidRPr="00687787">
              <w:rPr>
                <w:rStyle w:val="a5"/>
                <w:noProof/>
              </w:rPr>
              <w:t>2.3.5.</w:t>
            </w:r>
            <w:r w:rsidR="00C24F7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24F7B" w:rsidRPr="00687787">
              <w:rPr>
                <w:rStyle w:val="a5"/>
                <w:noProof/>
              </w:rPr>
              <w:t>Меню «Сервис»</w:t>
            </w:r>
            <w:r w:rsidR="00C24F7B">
              <w:rPr>
                <w:noProof/>
                <w:webHidden/>
              </w:rPr>
              <w:tab/>
            </w:r>
            <w:r w:rsidR="00C24F7B">
              <w:rPr>
                <w:noProof/>
                <w:webHidden/>
              </w:rPr>
              <w:fldChar w:fldCharType="begin"/>
            </w:r>
            <w:r w:rsidR="00C24F7B">
              <w:rPr>
                <w:noProof/>
                <w:webHidden/>
              </w:rPr>
              <w:instrText xml:space="preserve"> PAGEREF _Toc445278972 \h </w:instrText>
            </w:r>
            <w:r w:rsidR="00C24F7B">
              <w:rPr>
                <w:noProof/>
                <w:webHidden/>
              </w:rPr>
            </w:r>
            <w:r w:rsidR="00C24F7B">
              <w:rPr>
                <w:noProof/>
                <w:webHidden/>
              </w:rPr>
              <w:fldChar w:fldCharType="separate"/>
            </w:r>
            <w:r w:rsidR="00C24F7B">
              <w:rPr>
                <w:noProof/>
                <w:webHidden/>
              </w:rPr>
              <w:t>9</w:t>
            </w:r>
            <w:r w:rsidR="00C24F7B">
              <w:rPr>
                <w:noProof/>
                <w:webHidden/>
              </w:rPr>
              <w:fldChar w:fldCharType="end"/>
            </w:r>
          </w:hyperlink>
        </w:p>
        <w:p w:rsidR="00C24F7B" w:rsidRDefault="00B24CAF">
          <w:pPr>
            <w:pStyle w:val="31"/>
            <w:tabs>
              <w:tab w:val="left" w:pos="1415"/>
              <w:tab w:val="right" w:leader="dot" w:pos="10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5278973" w:history="1">
            <w:r w:rsidR="00C24F7B" w:rsidRPr="00687787">
              <w:rPr>
                <w:rStyle w:val="a5"/>
                <w:noProof/>
                <w:lang w:eastAsia="ru-RU"/>
              </w:rPr>
              <w:t>2.3.6.</w:t>
            </w:r>
            <w:r w:rsidR="00C24F7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24F7B" w:rsidRPr="00687787">
              <w:rPr>
                <w:rStyle w:val="a5"/>
                <w:noProof/>
                <w:lang w:eastAsia="ru-RU"/>
              </w:rPr>
              <w:t>Интерфейс КЛС/КОН</w:t>
            </w:r>
            <w:r w:rsidR="00C24F7B">
              <w:rPr>
                <w:noProof/>
                <w:webHidden/>
              </w:rPr>
              <w:tab/>
            </w:r>
            <w:r w:rsidR="00C24F7B">
              <w:rPr>
                <w:noProof/>
                <w:webHidden/>
              </w:rPr>
              <w:fldChar w:fldCharType="begin"/>
            </w:r>
            <w:r w:rsidR="00C24F7B">
              <w:rPr>
                <w:noProof/>
                <w:webHidden/>
              </w:rPr>
              <w:instrText xml:space="preserve"> PAGEREF _Toc445278973 \h </w:instrText>
            </w:r>
            <w:r w:rsidR="00C24F7B">
              <w:rPr>
                <w:noProof/>
                <w:webHidden/>
              </w:rPr>
            </w:r>
            <w:r w:rsidR="00C24F7B">
              <w:rPr>
                <w:noProof/>
                <w:webHidden/>
              </w:rPr>
              <w:fldChar w:fldCharType="separate"/>
            </w:r>
            <w:r w:rsidR="00C24F7B">
              <w:rPr>
                <w:noProof/>
                <w:webHidden/>
              </w:rPr>
              <w:t>9</w:t>
            </w:r>
            <w:r w:rsidR="00C24F7B">
              <w:rPr>
                <w:noProof/>
                <w:webHidden/>
              </w:rPr>
              <w:fldChar w:fldCharType="end"/>
            </w:r>
          </w:hyperlink>
        </w:p>
        <w:p w:rsidR="00C24F7B" w:rsidRDefault="00B24CAF">
          <w:pPr>
            <w:pStyle w:val="31"/>
            <w:tabs>
              <w:tab w:val="left" w:pos="1415"/>
              <w:tab w:val="right" w:leader="dot" w:pos="10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5278974" w:history="1">
            <w:r w:rsidR="00C24F7B" w:rsidRPr="00687787">
              <w:rPr>
                <w:rStyle w:val="a5"/>
                <w:noProof/>
              </w:rPr>
              <w:t>2.3.7.</w:t>
            </w:r>
            <w:r w:rsidR="00C24F7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24F7B" w:rsidRPr="00687787">
              <w:rPr>
                <w:rStyle w:val="a5"/>
                <w:noProof/>
              </w:rPr>
              <w:t xml:space="preserve">Интерфейс блоков Спутник </w:t>
            </w:r>
            <w:r w:rsidR="00C24F7B" w:rsidRPr="00687787">
              <w:rPr>
                <w:rStyle w:val="a5"/>
                <w:noProof/>
                <w:lang w:val="en-US"/>
              </w:rPr>
              <w:t>LAN</w:t>
            </w:r>
            <w:r w:rsidR="00C24F7B">
              <w:rPr>
                <w:noProof/>
                <w:webHidden/>
              </w:rPr>
              <w:tab/>
            </w:r>
            <w:r w:rsidR="00C24F7B">
              <w:rPr>
                <w:noProof/>
                <w:webHidden/>
              </w:rPr>
              <w:fldChar w:fldCharType="begin"/>
            </w:r>
            <w:r w:rsidR="00C24F7B">
              <w:rPr>
                <w:noProof/>
                <w:webHidden/>
              </w:rPr>
              <w:instrText xml:space="preserve"> PAGEREF _Toc445278974 \h </w:instrText>
            </w:r>
            <w:r w:rsidR="00C24F7B">
              <w:rPr>
                <w:noProof/>
                <w:webHidden/>
              </w:rPr>
            </w:r>
            <w:r w:rsidR="00C24F7B">
              <w:rPr>
                <w:noProof/>
                <w:webHidden/>
              </w:rPr>
              <w:fldChar w:fldCharType="separate"/>
            </w:r>
            <w:r w:rsidR="00C24F7B">
              <w:rPr>
                <w:noProof/>
                <w:webHidden/>
              </w:rPr>
              <w:t>11</w:t>
            </w:r>
            <w:r w:rsidR="00C24F7B">
              <w:rPr>
                <w:noProof/>
                <w:webHidden/>
              </w:rPr>
              <w:fldChar w:fldCharType="end"/>
            </w:r>
          </w:hyperlink>
        </w:p>
        <w:p w:rsidR="00C24F7B" w:rsidRDefault="00B24CAF">
          <w:pPr>
            <w:pStyle w:val="31"/>
            <w:tabs>
              <w:tab w:val="left" w:pos="1415"/>
              <w:tab w:val="right" w:leader="dot" w:pos="10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5278975" w:history="1">
            <w:r w:rsidR="00C24F7B" w:rsidRPr="00687787">
              <w:rPr>
                <w:rStyle w:val="a5"/>
                <w:noProof/>
              </w:rPr>
              <w:t>2.3.8.</w:t>
            </w:r>
            <w:r w:rsidR="00C24F7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24F7B" w:rsidRPr="00687787">
              <w:rPr>
                <w:rStyle w:val="a5"/>
                <w:noProof/>
              </w:rPr>
              <w:t>Интерфейс блоков БЛ-70</w:t>
            </w:r>
            <w:r w:rsidR="00C24F7B">
              <w:rPr>
                <w:noProof/>
                <w:webHidden/>
              </w:rPr>
              <w:tab/>
            </w:r>
            <w:r w:rsidR="00C24F7B">
              <w:rPr>
                <w:noProof/>
                <w:webHidden/>
              </w:rPr>
              <w:fldChar w:fldCharType="begin"/>
            </w:r>
            <w:r w:rsidR="00C24F7B">
              <w:rPr>
                <w:noProof/>
                <w:webHidden/>
              </w:rPr>
              <w:instrText xml:space="preserve"> PAGEREF _Toc445278975 \h </w:instrText>
            </w:r>
            <w:r w:rsidR="00C24F7B">
              <w:rPr>
                <w:noProof/>
                <w:webHidden/>
              </w:rPr>
            </w:r>
            <w:r w:rsidR="00C24F7B">
              <w:rPr>
                <w:noProof/>
                <w:webHidden/>
              </w:rPr>
              <w:fldChar w:fldCharType="separate"/>
            </w:r>
            <w:r w:rsidR="00C24F7B">
              <w:rPr>
                <w:noProof/>
                <w:webHidden/>
              </w:rPr>
              <w:t>12</w:t>
            </w:r>
            <w:r w:rsidR="00C24F7B">
              <w:rPr>
                <w:noProof/>
                <w:webHidden/>
              </w:rPr>
              <w:fldChar w:fldCharType="end"/>
            </w:r>
          </w:hyperlink>
        </w:p>
        <w:p w:rsidR="00C24F7B" w:rsidRDefault="00B24CAF">
          <w:pPr>
            <w:pStyle w:val="31"/>
            <w:tabs>
              <w:tab w:val="left" w:pos="1415"/>
              <w:tab w:val="right" w:leader="dot" w:pos="10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5278976" w:history="1">
            <w:r w:rsidR="00C24F7B" w:rsidRPr="00687787">
              <w:rPr>
                <w:rStyle w:val="a5"/>
                <w:noProof/>
              </w:rPr>
              <w:t>2.3.9.</w:t>
            </w:r>
            <w:r w:rsidR="00C24F7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24F7B" w:rsidRPr="00687787">
              <w:rPr>
                <w:rStyle w:val="a5"/>
                <w:noProof/>
              </w:rPr>
              <w:t>Пользователи.</w:t>
            </w:r>
            <w:r w:rsidR="00C24F7B">
              <w:rPr>
                <w:noProof/>
                <w:webHidden/>
              </w:rPr>
              <w:tab/>
            </w:r>
            <w:r w:rsidR="00C24F7B">
              <w:rPr>
                <w:noProof/>
                <w:webHidden/>
              </w:rPr>
              <w:fldChar w:fldCharType="begin"/>
            </w:r>
            <w:r w:rsidR="00C24F7B">
              <w:rPr>
                <w:noProof/>
                <w:webHidden/>
              </w:rPr>
              <w:instrText xml:space="preserve"> PAGEREF _Toc445278976 \h </w:instrText>
            </w:r>
            <w:r w:rsidR="00C24F7B">
              <w:rPr>
                <w:noProof/>
                <w:webHidden/>
              </w:rPr>
            </w:r>
            <w:r w:rsidR="00C24F7B">
              <w:rPr>
                <w:noProof/>
                <w:webHidden/>
              </w:rPr>
              <w:fldChar w:fldCharType="separate"/>
            </w:r>
            <w:r w:rsidR="00C24F7B">
              <w:rPr>
                <w:noProof/>
                <w:webHidden/>
              </w:rPr>
              <w:t>13</w:t>
            </w:r>
            <w:r w:rsidR="00C24F7B">
              <w:rPr>
                <w:noProof/>
                <w:webHidden/>
              </w:rPr>
              <w:fldChar w:fldCharType="end"/>
            </w:r>
          </w:hyperlink>
        </w:p>
        <w:p w:rsidR="00C24F7B" w:rsidRDefault="00B24CAF">
          <w:pPr>
            <w:pStyle w:val="31"/>
            <w:tabs>
              <w:tab w:val="left" w:pos="1415"/>
              <w:tab w:val="right" w:leader="dot" w:pos="10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5278977" w:history="1">
            <w:r w:rsidR="00C24F7B" w:rsidRPr="00687787">
              <w:rPr>
                <w:rStyle w:val="a5"/>
                <w:noProof/>
              </w:rPr>
              <w:t>2.3.10.</w:t>
            </w:r>
            <w:r w:rsidR="00C24F7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24F7B" w:rsidRPr="00687787">
              <w:rPr>
                <w:rStyle w:val="a5"/>
                <w:noProof/>
              </w:rPr>
              <w:t>Интерфейс программы.</w:t>
            </w:r>
            <w:r w:rsidR="00C24F7B">
              <w:rPr>
                <w:noProof/>
                <w:webHidden/>
              </w:rPr>
              <w:tab/>
            </w:r>
            <w:r w:rsidR="00C24F7B">
              <w:rPr>
                <w:noProof/>
                <w:webHidden/>
              </w:rPr>
              <w:fldChar w:fldCharType="begin"/>
            </w:r>
            <w:r w:rsidR="00C24F7B">
              <w:rPr>
                <w:noProof/>
                <w:webHidden/>
              </w:rPr>
              <w:instrText xml:space="preserve"> PAGEREF _Toc445278977 \h </w:instrText>
            </w:r>
            <w:r w:rsidR="00C24F7B">
              <w:rPr>
                <w:noProof/>
                <w:webHidden/>
              </w:rPr>
            </w:r>
            <w:r w:rsidR="00C24F7B">
              <w:rPr>
                <w:noProof/>
                <w:webHidden/>
              </w:rPr>
              <w:fldChar w:fldCharType="separate"/>
            </w:r>
            <w:r w:rsidR="00C24F7B">
              <w:rPr>
                <w:noProof/>
                <w:webHidden/>
              </w:rPr>
              <w:t>14</w:t>
            </w:r>
            <w:r w:rsidR="00C24F7B">
              <w:rPr>
                <w:noProof/>
                <w:webHidden/>
              </w:rPr>
              <w:fldChar w:fldCharType="end"/>
            </w:r>
          </w:hyperlink>
        </w:p>
        <w:p w:rsidR="00C24F7B" w:rsidRDefault="00B24CAF">
          <w:pPr>
            <w:pStyle w:val="31"/>
            <w:tabs>
              <w:tab w:val="left" w:pos="1415"/>
              <w:tab w:val="right" w:leader="dot" w:pos="10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5278978" w:history="1">
            <w:r w:rsidR="00C24F7B" w:rsidRPr="00687787">
              <w:rPr>
                <w:rStyle w:val="a5"/>
                <w:noProof/>
              </w:rPr>
              <w:t>2.3.11.</w:t>
            </w:r>
            <w:r w:rsidR="00C24F7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24F7B" w:rsidRPr="00687787">
              <w:rPr>
                <w:rStyle w:val="a5"/>
                <w:noProof/>
              </w:rPr>
              <w:t>Звук.</w:t>
            </w:r>
            <w:r w:rsidR="00C24F7B">
              <w:rPr>
                <w:noProof/>
                <w:webHidden/>
              </w:rPr>
              <w:tab/>
            </w:r>
            <w:r w:rsidR="00C24F7B">
              <w:rPr>
                <w:noProof/>
                <w:webHidden/>
              </w:rPr>
              <w:fldChar w:fldCharType="begin"/>
            </w:r>
            <w:r w:rsidR="00C24F7B">
              <w:rPr>
                <w:noProof/>
                <w:webHidden/>
              </w:rPr>
              <w:instrText xml:space="preserve"> PAGEREF _Toc445278978 \h </w:instrText>
            </w:r>
            <w:r w:rsidR="00C24F7B">
              <w:rPr>
                <w:noProof/>
                <w:webHidden/>
              </w:rPr>
            </w:r>
            <w:r w:rsidR="00C24F7B">
              <w:rPr>
                <w:noProof/>
                <w:webHidden/>
              </w:rPr>
              <w:fldChar w:fldCharType="separate"/>
            </w:r>
            <w:r w:rsidR="00C24F7B">
              <w:rPr>
                <w:noProof/>
                <w:webHidden/>
              </w:rPr>
              <w:t>16</w:t>
            </w:r>
            <w:r w:rsidR="00C24F7B">
              <w:rPr>
                <w:noProof/>
                <w:webHidden/>
              </w:rPr>
              <w:fldChar w:fldCharType="end"/>
            </w:r>
          </w:hyperlink>
        </w:p>
        <w:p w:rsidR="00C24F7B" w:rsidRDefault="00B24CAF">
          <w:pPr>
            <w:pStyle w:val="31"/>
            <w:tabs>
              <w:tab w:val="left" w:pos="1415"/>
              <w:tab w:val="right" w:leader="dot" w:pos="10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5278979" w:history="1">
            <w:r w:rsidR="00C24F7B" w:rsidRPr="00687787">
              <w:rPr>
                <w:rStyle w:val="a5"/>
                <w:noProof/>
              </w:rPr>
              <w:t>2.3.12.</w:t>
            </w:r>
            <w:r w:rsidR="00C24F7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24F7B" w:rsidRPr="00687787">
              <w:rPr>
                <w:rStyle w:val="a5"/>
                <w:noProof/>
              </w:rPr>
              <w:t>Параметры блоков.</w:t>
            </w:r>
            <w:r w:rsidR="00C24F7B">
              <w:rPr>
                <w:noProof/>
                <w:webHidden/>
              </w:rPr>
              <w:tab/>
            </w:r>
            <w:r w:rsidR="00C24F7B">
              <w:rPr>
                <w:noProof/>
                <w:webHidden/>
              </w:rPr>
              <w:fldChar w:fldCharType="begin"/>
            </w:r>
            <w:r w:rsidR="00C24F7B">
              <w:rPr>
                <w:noProof/>
                <w:webHidden/>
              </w:rPr>
              <w:instrText xml:space="preserve"> PAGEREF _Toc445278979 \h </w:instrText>
            </w:r>
            <w:r w:rsidR="00C24F7B">
              <w:rPr>
                <w:noProof/>
                <w:webHidden/>
              </w:rPr>
            </w:r>
            <w:r w:rsidR="00C24F7B">
              <w:rPr>
                <w:noProof/>
                <w:webHidden/>
              </w:rPr>
              <w:fldChar w:fldCharType="separate"/>
            </w:r>
            <w:r w:rsidR="00C24F7B">
              <w:rPr>
                <w:noProof/>
                <w:webHidden/>
              </w:rPr>
              <w:t>19</w:t>
            </w:r>
            <w:r w:rsidR="00C24F7B">
              <w:rPr>
                <w:noProof/>
                <w:webHidden/>
              </w:rPr>
              <w:fldChar w:fldCharType="end"/>
            </w:r>
          </w:hyperlink>
        </w:p>
        <w:p w:rsidR="00C24F7B" w:rsidRDefault="00B24CAF">
          <w:pPr>
            <w:pStyle w:val="31"/>
            <w:tabs>
              <w:tab w:val="left" w:pos="1415"/>
              <w:tab w:val="right" w:leader="dot" w:pos="10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5278980" w:history="1">
            <w:r w:rsidR="00C24F7B" w:rsidRPr="00687787">
              <w:rPr>
                <w:rStyle w:val="a5"/>
                <w:noProof/>
              </w:rPr>
              <w:t>2.3.13.</w:t>
            </w:r>
            <w:r w:rsidR="00C24F7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24F7B" w:rsidRPr="00687787">
              <w:rPr>
                <w:rStyle w:val="a5"/>
                <w:noProof/>
              </w:rPr>
              <w:t>Автоматизация.</w:t>
            </w:r>
            <w:r w:rsidR="00C24F7B">
              <w:rPr>
                <w:noProof/>
                <w:webHidden/>
              </w:rPr>
              <w:tab/>
            </w:r>
            <w:r w:rsidR="00C24F7B">
              <w:rPr>
                <w:noProof/>
                <w:webHidden/>
              </w:rPr>
              <w:fldChar w:fldCharType="begin"/>
            </w:r>
            <w:r w:rsidR="00C24F7B">
              <w:rPr>
                <w:noProof/>
                <w:webHidden/>
              </w:rPr>
              <w:instrText xml:space="preserve"> PAGEREF _Toc445278980 \h </w:instrText>
            </w:r>
            <w:r w:rsidR="00C24F7B">
              <w:rPr>
                <w:noProof/>
                <w:webHidden/>
              </w:rPr>
            </w:r>
            <w:r w:rsidR="00C24F7B">
              <w:rPr>
                <w:noProof/>
                <w:webHidden/>
              </w:rPr>
              <w:fldChar w:fldCharType="separate"/>
            </w:r>
            <w:r w:rsidR="00C24F7B">
              <w:rPr>
                <w:noProof/>
                <w:webHidden/>
              </w:rPr>
              <w:t>20</w:t>
            </w:r>
            <w:r w:rsidR="00C24F7B">
              <w:rPr>
                <w:noProof/>
                <w:webHidden/>
              </w:rPr>
              <w:fldChar w:fldCharType="end"/>
            </w:r>
          </w:hyperlink>
        </w:p>
        <w:p w:rsidR="00C24F7B" w:rsidRDefault="00B24CAF">
          <w:pPr>
            <w:pStyle w:val="21"/>
            <w:tabs>
              <w:tab w:val="left" w:pos="849"/>
              <w:tab w:val="right" w:leader="dot" w:pos="10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5278981" w:history="1">
            <w:r w:rsidR="00C24F7B" w:rsidRPr="00687787">
              <w:rPr>
                <w:rStyle w:val="a5"/>
                <w:noProof/>
                <w:lang w:eastAsia="ru-RU"/>
              </w:rPr>
              <w:t>2.4.</w:t>
            </w:r>
            <w:r w:rsidR="00C24F7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24F7B" w:rsidRPr="00687787">
              <w:rPr>
                <w:rStyle w:val="a5"/>
                <w:noProof/>
                <w:lang w:eastAsia="ru-RU"/>
              </w:rPr>
              <w:t>Окно управления лифтовыми блоками</w:t>
            </w:r>
            <w:r w:rsidR="00C24F7B">
              <w:rPr>
                <w:noProof/>
                <w:webHidden/>
              </w:rPr>
              <w:tab/>
            </w:r>
            <w:r w:rsidR="00C24F7B">
              <w:rPr>
                <w:noProof/>
                <w:webHidden/>
              </w:rPr>
              <w:fldChar w:fldCharType="begin"/>
            </w:r>
            <w:r w:rsidR="00C24F7B">
              <w:rPr>
                <w:noProof/>
                <w:webHidden/>
              </w:rPr>
              <w:instrText xml:space="preserve"> PAGEREF _Toc445278981 \h </w:instrText>
            </w:r>
            <w:r w:rsidR="00C24F7B">
              <w:rPr>
                <w:noProof/>
                <w:webHidden/>
              </w:rPr>
            </w:r>
            <w:r w:rsidR="00C24F7B">
              <w:rPr>
                <w:noProof/>
                <w:webHidden/>
              </w:rPr>
              <w:fldChar w:fldCharType="separate"/>
            </w:r>
            <w:r w:rsidR="00C24F7B">
              <w:rPr>
                <w:noProof/>
                <w:webHidden/>
              </w:rPr>
              <w:t>22</w:t>
            </w:r>
            <w:r w:rsidR="00C24F7B">
              <w:rPr>
                <w:noProof/>
                <w:webHidden/>
              </w:rPr>
              <w:fldChar w:fldCharType="end"/>
            </w:r>
          </w:hyperlink>
        </w:p>
        <w:p w:rsidR="00C24F7B" w:rsidRDefault="00B24CAF">
          <w:pPr>
            <w:pStyle w:val="31"/>
            <w:tabs>
              <w:tab w:val="left" w:pos="1415"/>
              <w:tab w:val="right" w:leader="dot" w:pos="10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5278982" w:history="1">
            <w:r w:rsidR="00C24F7B" w:rsidRPr="00687787">
              <w:rPr>
                <w:rStyle w:val="a5"/>
                <w:noProof/>
                <w:lang w:eastAsia="ru-RU"/>
              </w:rPr>
              <w:t>2.4.1.</w:t>
            </w:r>
            <w:r w:rsidR="00C24F7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24F7B" w:rsidRPr="00687787">
              <w:rPr>
                <w:rStyle w:val="a5"/>
                <w:noProof/>
                <w:lang w:eastAsia="ru-RU"/>
              </w:rPr>
              <w:t>Вкладка «Работа»</w:t>
            </w:r>
            <w:r w:rsidR="00C24F7B">
              <w:rPr>
                <w:noProof/>
                <w:webHidden/>
              </w:rPr>
              <w:tab/>
            </w:r>
            <w:r w:rsidR="00C24F7B">
              <w:rPr>
                <w:noProof/>
                <w:webHidden/>
              </w:rPr>
              <w:fldChar w:fldCharType="begin"/>
            </w:r>
            <w:r w:rsidR="00C24F7B">
              <w:rPr>
                <w:noProof/>
                <w:webHidden/>
              </w:rPr>
              <w:instrText xml:space="preserve"> PAGEREF _Toc445278982 \h </w:instrText>
            </w:r>
            <w:r w:rsidR="00C24F7B">
              <w:rPr>
                <w:noProof/>
                <w:webHidden/>
              </w:rPr>
            </w:r>
            <w:r w:rsidR="00C24F7B">
              <w:rPr>
                <w:noProof/>
                <w:webHidden/>
              </w:rPr>
              <w:fldChar w:fldCharType="separate"/>
            </w:r>
            <w:r w:rsidR="00C24F7B">
              <w:rPr>
                <w:noProof/>
                <w:webHidden/>
              </w:rPr>
              <w:t>22</w:t>
            </w:r>
            <w:r w:rsidR="00C24F7B">
              <w:rPr>
                <w:noProof/>
                <w:webHidden/>
              </w:rPr>
              <w:fldChar w:fldCharType="end"/>
            </w:r>
          </w:hyperlink>
        </w:p>
        <w:p w:rsidR="00C24F7B" w:rsidRDefault="00B24CAF">
          <w:pPr>
            <w:pStyle w:val="31"/>
            <w:tabs>
              <w:tab w:val="left" w:pos="1415"/>
              <w:tab w:val="right" w:leader="dot" w:pos="10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5278983" w:history="1">
            <w:r w:rsidR="00C24F7B" w:rsidRPr="00687787">
              <w:rPr>
                <w:rStyle w:val="a5"/>
                <w:noProof/>
                <w:lang w:eastAsia="ru-RU"/>
              </w:rPr>
              <w:t>2.4.2.</w:t>
            </w:r>
            <w:r w:rsidR="00C24F7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24F7B" w:rsidRPr="00687787">
              <w:rPr>
                <w:rStyle w:val="a5"/>
                <w:noProof/>
                <w:lang w:eastAsia="ru-RU"/>
              </w:rPr>
              <w:t>Вкладка «Команды»</w:t>
            </w:r>
            <w:r w:rsidR="00C24F7B">
              <w:rPr>
                <w:noProof/>
                <w:webHidden/>
              </w:rPr>
              <w:tab/>
            </w:r>
            <w:r w:rsidR="00C24F7B">
              <w:rPr>
                <w:noProof/>
                <w:webHidden/>
              </w:rPr>
              <w:fldChar w:fldCharType="begin"/>
            </w:r>
            <w:r w:rsidR="00C24F7B">
              <w:rPr>
                <w:noProof/>
                <w:webHidden/>
              </w:rPr>
              <w:instrText xml:space="preserve"> PAGEREF _Toc445278983 \h </w:instrText>
            </w:r>
            <w:r w:rsidR="00C24F7B">
              <w:rPr>
                <w:noProof/>
                <w:webHidden/>
              </w:rPr>
            </w:r>
            <w:r w:rsidR="00C24F7B">
              <w:rPr>
                <w:noProof/>
                <w:webHidden/>
              </w:rPr>
              <w:fldChar w:fldCharType="separate"/>
            </w:r>
            <w:r w:rsidR="00C24F7B">
              <w:rPr>
                <w:noProof/>
                <w:webHidden/>
              </w:rPr>
              <w:t>23</w:t>
            </w:r>
            <w:r w:rsidR="00C24F7B">
              <w:rPr>
                <w:noProof/>
                <w:webHidden/>
              </w:rPr>
              <w:fldChar w:fldCharType="end"/>
            </w:r>
          </w:hyperlink>
        </w:p>
        <w:p w:rsidR="00C24F7B" w:rsidRDefault="00B24CAF">
          <w:pPr>
            <w:pStyle w:val="31"/>
            <w:tabs>
              <w:tab w:val="left" w:pos="1415"/>
              <w:tab w:val="right" w:leader="dot" w:pos="10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5278984" w:history="1">
            <w:r w:rsidR="00C24F7B" w:rsidRPr="00687787">
              <w:rPr>
                <w:rStyle w:val="a5"/>
                <w:noProof/>
                <w:lang w:eastAsia="ru-RU"/>
              </w:rPr>
              <w:t>2.4.3.</w:t>
            </w:r>
            <w:r w:rsidR="00C24F7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24F7B" w:rsidRPr="00687787">
              <w:rPr>
                <w:rStyle w:val="a5"/>
                <w:noProof/>
                <w:lang w:eastAsia="ru-RU"/>
              </w:rPr>
              <w:t>Вкладка «Датчики»</w:t>
            </w:r>
            <w:r w:rsidR="00C24F7B">
              <w:rPr>
                <w:noProof/>
                <w:webHidden/>
              </w:rPr>
              <w:tab/>
            </w:r>
            <w:r w:rsidR="00C24F7B">
              <w:rPr>
                <w:noProof/>
                <w:webHidden/>
              </w:rPr>
              <w:fldChar w:fldCharType="begin"/>
            </w:r>
            <w:r w:rsidR="00C24F7B">
              <w:rPr>
                <w:noProof/>
                <w:webHidden/>
              </w:rPr>
              <w:instrText xml:space="preserve"> PAGEREF _Toc445278984 \h </w:instrText>
            </w:r>
            <w:r w:rsidR="00C24F7B">
              <w:rPr>
                <w:noProof/>
                <w:webHidden/>
              </w:rPr>
            </w:r>
            <w:r w:rsidR="00C24F7B">
              <w:rPr>
                <w:noProof/>
                <w:webHidden/>
              </w:rPr>
              <w:fldChar w:fldCharType="separate"/>
            </w:r>
            <w:r w:rsidR="00C24F7B">
              <w:rPr>
                <w:noProof/>
                <w:webHidden/>
              </w:rPr>
              <w:t>29</w:t>
            </w:r>
            <w:r w:rsidR="00C24F7B">
              <w:rPr>
                <w:noProof/>
                <w:webHidden/>
              </w:rPr>
              <w:fldChar w:fldCharType="end"/>
            </w:r>
          </w:hyperlink>
        </w:p>
        <w:p w:rsidR="00C24F7B" w:rsidRDefault="00B24CAF">
          <w:pPr>
            <w:pStyle w:val="31"/>
            <w:tabs>
              <w:tab w:val="left" w:pos="1415"/>
              <w:tab w:val="right" w:leader="dot" w:pos="10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5278994" w:history="1">
            <w:r w:rsidR="00C24F7B" w:rsidRPr="00687787">
              <w:rPr>
                <w:rStyle w:val="a5"/>
                <w:noProof/>
                <w:lang w:eastAsia="ru-RU"/>
              </w:rPr>
              <w:t>2.4.4.</w:t>
            </w:r>
            <w:r w:rsidR="00C24F7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24F7B" w:rsidRPr="00687787">
              <w:rPr>
                <w:rStyle w:val="a5"/>
                <w:noProof/>
                <w:lang w:eastAsia="ru-RU"/>
              </w:rPr>
              <w:t>Вкладка «События»</w:t>
            </w:r>
            <w:r w:rsidR="00C24F7B">
              <w:rPr>
                <w:noProof/>
                <w:webHidden/>
              </w:rPr>
              <w:tab/>
            </w:r>
            <w:r w:rsidR="00C24F7B">
              <w:rPr>
                <w:noProof/>
                <w:webHidden/>
              </w:rPr>
              <w:fldChar w:fldCharType="begin"/>
            </w:r>
            <w:r w:rsidR="00C24F7B">
              <w:rPr>
                <w:noProof/>
                <w:webHidden/>
              </w:rPr>
              <w:instrText xml:space="preserve"> PAGEREF _Toc445278994 \h </w:instrText>
            </w:r>
            <w:r w:rsidR="00C24F7B">
              <w:rPr>
                <w:noProof/>
                <w:webHidden/>
              </w:rPr>
            </w:r>
            <w:r w:rsidR="00C24F7B">
              <w:rPr>
                <w:noProof/>
                <w:webHidden/>
              </w:rPr>
              <w:fldChar w:fldCharType="separate"/>
            </w:r>
            <w:r w:rsidR="00C24F7B">
              <w:rPr>
                <w:noProof/>
                <w:webHidden/>
              </w:rPr>
              <w:t>30</w:t>
            </w:r>
            <w:r w:rsidR="00C24F7B">
              <w:rPr>
                <w:noProof/>
                <w:webHidden/>
              </w:rPr>
              <w:fldChar w:fldCharType="end"/>
            </w:r>
          </w:hyperlink>
        </w:p>
        <w:p w:rsidR="00C24F7B" w:rsidRDefault="00B24CAF">
          <w:pPr>
            <w:pStyle w:val="31"/>
            <w:tabs>
              <w:tab w:val="left" w:pos="1415"/>
              <w:tab w:val="right" w:leader="dot" w:pos="10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5278995" w:history="1">
            <w:r w:rsidR="00C24F7B" w:rsidRPr="00687787">
              <w:rPr>
                <w:rStyle w:val="a5"/>
                <w:noProof/>
                <w:lang w:eastAsia="ru-RU"/>
              </w:rPr>
              <w:t>2.4.5.</w:t>
            </w:r>
            <w:r w:rsidR="00C24F7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24F7B" w:rsidRPr="00687787">
              <w:rPr>
                <w:rStyle w:val="a5"/>
                <w:noProof/>
                <w:lang w:eastAsia="ru-RU"/>
              </w:rPr>
              <w:t>Вкладка «Статистика»</w:t>
            </w:r>
            <w:r w:rsidR="00C24F7B">
              <w:rPr>
                <w:noProof/>
                <w:webHidden/>
              </w:rPr>
              <w:tab/>
            </w:r>
            <w:r w:rsidR="00C24F7B">
              <w:rPr>
                <w:noProof/>
                <w:webHidden/>
              </w:rPr>
              <w:fldChar w:fldCharType="begin"/>
            </w:r>
            <w:r w:rsidR="00C24F7B">
              <w:rPr>
                <w:noProof/>
                <w:webHidden/>
              </w:rPr>
              <w:instrText xml:space="preserve"> PAGEREF _Toc445278995 \h </w:instrText>
            </w:r>
            <w:r w:rsidR="00C24F7B">
              <w:rPr>
                <w:noProof/>
                <w:webHidden/>
              </w:rPr>
            </w:r>
            <w:r w:rsidR="00C24F7B">
              <w:rPr>
                <w:noProof/>
                <w:webHidden/>
              </w:rPr>
              <w:fldChar w:fldCharType="separate"/>
            </w:r>
            <w:r w:rsidR="00C24F7B">
              <w:rPr>
                <w:noProof/>
                <w:webHidden/>
              </w:rPr>
              <w:t>31</w:t>
            </w:r>
            <w:r w:rsidR="00C24F7B">
              <w:rPr>
                <w:noProof/>
                <w:webHidden/>
              </w:rPr>
              <w:fldChar w:fldCharType="end"/>
            </w:r>
          </w:hyperlink>
        </w:p>
        <w:p w:rsidR="00C24F7B" w:rsidRDefault="00B24CAF">
          <w:pPr>
            <w:pStyle w:val="31"/>
            <w:tabs>
              <w:tab w:val="left" w:pos="1415"/>
              <w:tab w:val="right" w:leader="dot" w:pos="10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5278996" w:history="1">
            <w:r w:rsidR="00C24F7B" w:rsidRPr="00687787">
              <w:rPr>
                <w:rStyle w:val="a5"/>
                <w:noProof/>
                <w:lang w:eastAsia="ru-RU"/>
              </w:rPr>
              <w:t>2.4.6.</w:t>
            </w:r>
            <w:r w:rsidR="00C24F7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24F7B" w:rsidRPr="00687787">
              <w:rPr>
                <w:rStyle w:val="a5"/>
                <w:noProof/>
                <w:lang w:eastAsia="ru-RU"/>
              </w:rPr>
              <w:t>Вкладка «Контроль»</w:t>
            </w:r>
            <w:r w:rsidR="00C24F7B">
              <w:rPr>
                <w:noProof/>
                <w:webHidden/>
              </w:rPr>
              <w:tab/>
            </w:r>
            <w:r w:rsidR="00C24F7B">
              <w:rPr>
                <w:noProof/>
                <w:webHidden/>
              </w:rPr>
              <w:fldChar w:fldCharType="begin"/>
            </w:r>
            <w:r w:rsidR="00C24F7B">
              <w:rPr>
                <w:noProof/>
                <w:webHidden/>
              </w:rPr>
              <w:instrText xml:space="preserve"> PAGEREF _Toc445278996 \h </w:instrText>
            </w:r>
            <w:r w:rsidR="00C24F7B">
              <w:rPr>
                <w:noProof/>
                <w:webHidden/>
              </w:rPr>
            </w:r>
            <w:r w:rsidR="00C24F7B">
              <w:rPr>
                <w:noProof/>
                <w:webHidden/>
              </w:rPr>
              <w:fldChar w:fldCharType="separate"/>
            </w:r>
            <w:r w:rsidR="00C24F7B">
              <w:rPr>
                <w:noProof/>
                <w:webHidden/>
              </w:rPr>
              <w:t>32</w:t>
            </w:r>
            <w:r w:rsidR="00C24F7B">
              <w:rPr>
                <w:noProof/>
                <w:webHidden/>
              </w:rPr>
              <w:fldChar w:fldCharType="end"/>
            </w:r>
          </w:hyperlink>
        </w:p>
        <w:p w:rsidR="00C24F7B" w:rsidRDefault="00B24CAF">
          <w:pPr>
            <w:pStyle w:val="31"/>
            <w:tabs>
              <w:tab w:val="left" w:pos="1415"/>
              <w:tab w:val="right" w:leader="dot" w:pos="10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5278997" w:history="1">
            <w:r w:rsidR="00C24F7B" w:rsidRPr="00687787">
              <w:rPr>
                <w:rStyle w:val="a5"/>
                <w:noProof/>
              </w:rPr>
              <w:t>2.4.7.</w:t>
            </w:r>
            <w:r w:rsidR="00C24F7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24F7B" w:rsidRPr="00687787">
              <w:rPr>
                <w:rStyle w:val="a5"/>
                <w:noProof/>
                <w:lang w:eastAsia="ru-RU"/>
              </w:rPr>
              <w:t>Вкладка «Лифт»</w:t>
            </w:r>
            <w:r w:rsidR="00C24F7B">
              <w:rPr>
                <w:noProof/>
                <w:webHidden/>
              </w:rPr>
              <w:tab/>
            </w:r>
            <w:r w:rsidR="00C24F7B">
              <w:rPr>
                <w:noProof/>
                <w:webHidden/>
              </w:rPr>
              <w:fldChar w:fldCharType="begin"/>
            </w:r>
            <w:r w:rsidR="00C24F7B">
              <w:rPr>
                <w:noProof/>
                <w:webHidden/>
              </w:rPr>
              <w:instrText xml:space="preserve"> PAGEREF _Toc445278997 \h </w:instrText>
            </w:r>
            <w:r w:rsidR="00C24F7B">
              <w:rPr>
                <w:noProof/>
                <w:webHidden/>
              </w:rPr>
            </w:r>
            <w:r w:rsidR="00C24F7B">
              <w:rPr>
                <w:noProof/>
                <w:webHidden/>
              </w:rPr>
              <w:fldChar w:fldCharType="separate"/>
            </w:r>
            <w:r w:rsidR="00C24F7B">
              <w:rPr>
                <w:noProof/>
                <w:webHidden/>
              </w:rPr>
              <w:t>33</w:t>
            </w:r>
            <w:r w:rsidR="00C24F7B">
              <w:rPr>
                <w:noProof/>
                <w:webHidden/>
              </w:rPr>
              <w:fldChar w:fldCharType="end"/>
            </w:r>
          </w:hyperlink>
        </w:p>
        <w:p w:rsidR="00C24F7B" w:rsidRDefault="00B24CAF">
          <w:pPr>
            <w:pStyle w:val="13"/>
            <w:tabs>
              <w:tab w:val="left" w:pos="480"/>
              <w:tab w:val="right" w:leader="dot" w:pos="10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5278998" w:history="1">
            <w:r w:rsidR="00C24F7B" w:rsidRPr="00687787">
              <w:rPr>
                <w:rStyle w:val="a5"/>
                <w:noProof/>
              </w:rPr>
              <w:t>3.</w:t>
            </w:r>
            <w:r w:rsidR="00C24F7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24F7B" w:rsidRPr="00687787">
              <w:rPr>
                <w:rStyle w:val="a5"/>
                <w:noProof/>
              </w:rPr>
              <w:t>Работа в программе</w:t>
            </w:r>
            <w:r w:rsidR="00C24F7B">
              <w:rPr>
                <w:noProof/>
                <w:webHidden/>
              </w:rPr>
              <w:tab/>
            </w:r>
            <w:r w:rsidR="00C24F7B">
              <w:rPr>
                <w:noProof/>
                <w:webHidden/>
              </w:rPr>
              <w:fldChar w:fldCharType="begin"/>
            </w:r>
            <w:r w:rsidR="00C24F7B">
              <w:rPr>
                <w:noProof/>
                <w:webHidden/>
              </w:rPr>
              <w:instrText xml:space="preserve"> PAGEREF _Toc445278998 \h </w:instrText>
            </w:r>
            <w:r w:rsidR="00C24F7B">
              <w:rPr>
                <w:noProof/>
                <w:webHidden/>
              </w:rPr>
            </w:r>
            <w:r w:rsidR="00C24F7B">
              <w:rPr>
                <w:noProof/>
                <w:webHidden/>
              </w:rPr>
              <w:fldChar w:fldCharType="separate"/>
            </w:r>
            <w:r w:rsidR="00C24F7B">
              <w:rPr>
                <w:noProof/>
                <w:webHidden/>
              </w:rPr>
              <w:t>34</w:t>
            </w:r>
            <w:r w:rsidR="00C24F7B">
              <w:rPr>
                <w:noProof/>
                <w:webHidden/>
              </w:rPr>
              <w:fldChar w:fldCharType="end"/>
            </w:r>
          </w:hyperlink>
        </w:p>
        <w:p w:rsidR="00C24F7B" w:rsidRDefault="00B24CAF">
          <w:pPr>
            <w:pStyle w:val="21"/>
            <w:tabs>
              <w:tab w:val="left" w:pos="849"/>
              <w:tab w:val="right" w:leader="dot" w:pos="10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5278999" w:history="1">
            <w:r w:rsidR="00C24F7B" w:rsidRPr="00687787">
              <w:rPr>
                <w:rStyle w:val="a5"/>
                <w:noProof/>
              </w:rPr>
              <w:t>3.1.</w:t>
            </w:r>
            <w:r w:rsidR="00C24F7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24F7B" w:rsidRPr="00687787">
              <w:rPr>
                <w:rStyle w:val="a5"/>
                <w:noProof/>
              </w:rPr>
              <w:t>Начало работы</w:t>
            </w:r>
            <w:r w:rsidR="00C24F7B">
              <w:rPr>
                <w:noProof/>
                <w:webHidden/>
              </w:rPr>
              <w:tab/>
            </w:r>
            <w:r w:rsidR="00C24F7B">
              <w:rPr>
                <w:noProof/>
                <w:webHidden/>
              </w:rPr>
              <w:fldChar w:fldCharType="begin"/>
            </w:r>
            <w:r w:rsidR="00C24F7B">
              <w:rPr>
                <w:noProof/>
                <w:webHidden/>
              </w:rPr>
              <w:instrText xml:space="preserve"> PAGEREF _Toc445278999 \h </w:instrText>
            </w:r>
            <w:r w:rsidR="00C24F7B">
              <w:rPr>
                <w:noProof/>
                <w:webHidden/>
              </w:rPr>
            </w:r>
            <w:r w:rsidR="00C24F7B">
              <w:rPr>
                <w:noProof/>
                <w:webHidden/>
              </w:rPr>
              <w:fldChar w:fldCharType="separate"/>
            </w:r>
            <w:r w:rsidR="00C24F7B">
              <w:rPr>
                <w:noProof/>
                <w:webHidden/>
              </w:rPr>
              <w:t>34</w:t>
            </w:r>
            <w:r w:rsidR="00C24F7B">
              <w:rPr>
                <w:noProof/>
                <w:webHidden/>
              </w:rPr>
              <w:fldChar w:fldCharType="end"/>
            </w:r>
          </w:hyperlink>
        </w:p>
        <w:p w:rsidR="00C24F7B" w:rsidRDefault="00B24CAF">
          <w:pPr>
            <w:pStyle w:val="21"/>
            <w:tabs>
              <w:tab w:val="left" w:pos="849"/>
              <w:tab w:val="right" w:leader="dot" w:pos="10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5279005" w:history="1">
            <w:r w:rsidR="00C24F7B" w:rsidRPr="00687787">
              <w:rPr>
                <w:rStyle w:val="a5"/>
                <w:noProof/>
              </w:rPr>
              <w:t>3.2.</w:t>
            </w:r>
            <w:r w:rsidR="00C24F7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24F7B" w:rsidRPr="00687787">
              <w:rPr>
                <w:rStyle w:val="a5"/>
                <w:noProof/>
              </w:rPr>
              <w:t>Создание и редактирование групп.</w:t>
            </w:r>
            <w:r w:rsidR="00C24F7B">
              <w:rPr>
                <w:noProof/>
                <w:webHidden/>
              </w:rPr>
              <w:tab/>
            </w:r>
            <w:r w:rsidR="00C24F7B">
              <w:rPr>
                <w:noProof/>
                <w:webHidden/>
              </w:rPr>
              <w:fldChar w:fldCharType="begin"/>
            </w:r>
            <w:r w:rsidR="00C24F7B">
              <w:rPr>
                <w:noProof/>
                <w:webHidden/>
              </w:rPr>
              <w:instrText xml:space="preserve"> PAGEREF _Toc445279005 \h </w:instrText>
            </w:r>
            <w:r w:rsidR="00C24F7B">
              <w:rPr>
                <w:noProof/>
                <w:webHidden/>
              </w:rPr>
            </w:r>
            <w:r w:rsidR="00C24F7B">
              <w:rPr>
                <w:noProof/>
                <w:webHidden/>
              </w:rPr>
              <w:fldChar w:fldCharType="separate"/>
            </w:r>
            <w:r w:rsidR="00C24F7B">
              <w:rPr>
                <w:noProof/>
                <w:webHidden/>
              </w:rPr>
              <w:t>39</w:t>
            </w:r>
            <w:r w:rsidR="00C24F7B">
              <w:rPr>
                <w:noProof/>
                <w:webHidden/>
              </w:rPr>
              <w:fldChar w:fldCharType="end"/>
            </w:r>
          </w:hyperlink>
        </w:p>
        <w:p w:rsidR="00C24F7B" w:rsidRDefault="00B24CAF">
          <w:pPr>
            <w:pStyle w:val="31"/>
            <w:tabs>
              <w:tab w:val="left" w:pos="1415"/>
              <w:tab w:val="right" w:leader="dot" w:pos="10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5279006" w:history="1">
            <w:r w:rsidR="00C24F7B" w:rsidRPr="00687787">
              <w:rPr>
                <w:rStyle w:val="a5"/>
                <w:noProof/>
              </w:rPr>
              <w:t>3.2.1.</w:t>
            </w:r>
            <w:r w:rsidR="00C24F7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24F7B" w:rsidRPr="00687787">
              <w:rPr>
                <w:rStyle w:val="a5"/>
                <w:noProof/>
              </w:rPr>
              <w:t>Создание группы.</w:t>
            </w:r>
            <w:r w:rsidR="00C24F7B">
              <w:rPr>
                <w:noProof/>
                <w:webHidden/>
              </w:rPr>
              <w:tab/>
            </w:r>
            <w:r w:rsidR="00C24F7B">
              <w:rPr>
                <w:noProof/>
                <w:webHidden/>
              </w:rPr>
              <w:fldChar w:fldCharType="begin"/>
            </w:r>
            <w:r w:rsidR="00C24F7B">
              <w:rPr>
                <w:noProof/>
                <w:webHidden/>
              </w:rPr>
              <w:instrText xml:space="preserve"> PAGEREF _Toc445279006 \h </w:instrText>
            </w:r>
            <w:r w:rsidR="00C24F7B">
              <w:rPr>
                <w:noProof/>
                <w:webHidden/>
              </w:rPr>
            </w:r>
            <w:r w:rsidR="00C24F7B">
              <w:rPr>
                <w:noProof/>
                <w:webHidden/>
              </w:rPr>
              <w:fldChar w:fldCharType="separate"/>
            </w:r>
            <w:r w:rsidR="00C24F7B">
              <w:rPr>
                <w:noProof/>
                <w:webHidden/>
              </w:rPr>
              <w:t>39</w:t>
            </w:r>
            <w:r w:rsidR="00C24F7B">
              <w:rPr>
                <w:noProof/>
                <w:webHidden/>
              </w:rPr>
              <w:fldChar w:fldCharType="end"/>
            </w:r>
          </w:hyperlink>
        </w:p>
        <w:p w:rsidR="00C24F7B" w:rsidRDefault="00B24CAF">
          <w:pPr>
            <w:pStyle w:val="31"/>
            <w:tabs>
              <w:tab w:val="left" w:pos="1415"/>
              <w:tab w:val="right" w:leader="dot" w:pos="10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5279007" w:history="1">
            <w:r w:rsidR="00C24F7B" w:rsidRPr="00687787">
              <w:rPr>
                <w:rStyle w:val="a5"/>
                <w:noProof/>
              </w:rPr>
              <w:t>3.2.2.</w:t>
            </w:r>
            <w:r w:rsidR="00C24F7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24F7B" w:rsidRPr="00687787">
              <w:rPr>
                <w:rStyle w:val="a5"/>
                <w:noProof/>
              </w:rPr>
              <w:t>Добавление лифтов в группу.</w:t>
            </w:r>
            <w:r w:rsidR="00C24F7B">
              <w:rPr>
                <w:noProof/>
                <w:webHidden/>
              </w:rPr>
              <w:tab/>
            </w:r>
            <w:r w:rsidR="00C24F7B">
              <w:rPr>
                <w:noProof/>
                <w:webHidden/>
              </w:rPr>
              <w:fldChar w:fldCharType="begin"/>
            </w:r>
            <w:r w:rsidR="00C24F7B">
              <w:rPr>
                <w:noProof/>
                <w:webHidden/>
              </w:rPr>
              <w:instrText xml:space="preserve"> PAGEREF _Toc445279007 \h </w:instrText>
            </w:r>
            <w:r w:rsidR="00C24F7B">
              <w:rPr>
                <w:noProof/>
                <w:webHidden/>
              </w:rPr>
            </w:r>
            <w:r w:rsidR="00C24F7B">
              <w:rPr>
                <w:noProof/>
                <w:webHidden/>
              </w:rPr>
              <w:fldChar w:fldCharType="separate"/>
            </w:r>
            <w:r w:rsidR="00C24F7B">
              <w:rPr>
                <w:noProof/>
                <w:webHidden/>
              </w:rPr>
              <w:t>40</w:t>
            </w:r>
            <w:r w:rsidR="00C24F7B">
              <w:rPr>
                <w:noProof/>
                <w:webHidden/>
              </w:rPr>
              <w:fldChar w:fldCharType="end"/>
            </w:r>
          </w:hyperlink>
        </w:p>
        <w:p w:rsidR="00C24F7B" w:rsidRDefault="00B24CAF">
          <w:pPr>
            <w:pStyle w:val="31"/>
            <w:tabs>
              <w:tab w:val="left" w:pos="1415"/>
              <w:tab w:val="right" w:leader="dot" w:pos="10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5279008" w:history="1">
            <w:r w:rsidR="00C24F7B" w:rsidRPr="00687787">
              <w:rPr>
                <w:rStyle w:val="a5"/>
                <w:noProof/>
              </w:rPr>
              <w:t>3.2.3.</w:t>
            </w:r>
            <w:r w:rsidR="00C24F7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24F7B" w:rsidRPr="00687787">
              <w:rPr>
                <w:rStyle w:val="a5"/>
                <w:noProof/>
              </w:rPr>
              <w:t>Удаление лифта из группы.</w:t>
            </w:r>
            <w:r w:rsidR="00C24F7B">
              <w:rPr>
                <w:noProof/>
                <w:webHidden/>
              </w:rPr>
              <w:tab/>
            </w:r>
            <w:r w:rsidR="00C24F7B">
              <w:rPr>
                <w:noProof/>
                <w:webHidden/>
              </w:rPr>
              <w:fldChar w:fldCharType="begin"/>
            </w:r>
            <w:r w:rsidR="00C24F7B">
              <w:rPr>
                <w:noProof/>
                <w:webHidden/>
              </w:rPr>
              <w:instrText xml:space="preserve"> PAGEREF _Toc445279008 \h </w:instrText>
            </w:r>
            <w:r w:rsidR="00C24F7B">
              <w:rPr>
                <w:noProof/>
                <w:webHidden/>
              </w:rPr>
            </w:r>
            <w:r w:rsidR="00C24F7B">
              <w:rPr>
                <w:noProof/>
                <w:webHidden/>
              </w:rPr>
              <w:fldChar w:fldCharType="separate"/>
            </w:r>
            <w:r w:rsidR="00C24F7B">
              <w:rPr>
                <w:noProof/>
                <w:webHidden/>
              </w:rPr>
              <w:t>41</w:t>
            </w:r>
            <w:r w:rsidR="00C24F7B">
              <w:rPr>
                <w:noProof/>
                <w:webHidden/>
              </w:rPr>
              <w:fldChar w:fldCharType="end"/>
            </w:r>
          </w:hyperlink>
        </w:p>
        <w:p w:rsidR="00C24F7B" w:rsidRDefault="00B24CAF">
          <w:pPr>
            <w:pStyle w:val="31"/>
            <w:tabs>
              <w:tab w:val="left" w:pos="1415"/>
              <w:tab w:val="right" w:leader="dot" w:pos="10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5279009" w:history="1">
            <w:r w:rsidR="00C24F7B" w:rsidRPr="00687787">
              <w:rPr>
                <w:rStyle w:val="a5"/>
                <w:noProof/>
              </w:rPr>
              <w:t>3.2.4.</w:t>
            </w:r>
            <w:r w:rsidR="00C24F7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24F7B" w:rsidRPr="00687787">
              <w:rPr>
                <w:rStyle w:val="a5"/>
                <w:noProof/>
              </w:rPr>
              <w:t>Удаление группы</w:t>
            </w:r>
            <w:r w:rsidR="00C24F7B">
              <w:rPr>
                <w:noProof/>
                <w:webHidden/>
              </w:rPr>
              <w:tab/>
            </w:r>
            <w:r w:rsidR="00C24F7B">
              <w:rPr>
                <w:noProof/>
                <w:webHidden/>
              </w:rPr>
              <w:fldChar w:fldCharType="begin"/>
            </w:r>
            <w:r w:rsidR="00C24F7B">
              <w:rPr>
                <w:noProof/>
                <w:webHidden/>
              </w:rPr>
              <w:instrText xml:space="preserve"> PAGEREF _Toc445279009 \h </w:instrText>
            </w:r>
            <w:r w:rsidR="00C24F7B">
              <w:rPr>
                <w:noProof/>
                <w:webHidden/>
              </w:rPr>
            </w:r>
            <w:r w:rsidR="00C24F7B">
              <w:rPr>
                <w:noProof/>
                <w:webHidden/>
              </w:rPr>
              <w:fldChar w:fldCharType="separate"/>
            </w:r>
            <w:r w:rsidR="00C24F7B">
              <w:rPr>
                <w:noProof/>
                <w:webHidden/>
              </w:rPr>
              <w:t>41</w:t>
            </w:r>
            <w:r w:rsidR="00C24F7B">
              <w:rPr>
                <w:noProof/>
                <w:webHidden/>
              </w:rPr>
              <w:fldChar w:fldCharType="end"/>
            </w:r>
          </w:hyperlink>
        </w:p>
        <w:p w:rsidR="008B0809" w:rsidRDefault="008B0809">
          <w:r>
            <w:rPr>
              <w:b/>
              <w:bCs/>
            </w:rPr>
            <w:fldChar w:fldCharType="end"/>
          </w:r>
        </w:p>
      </w:sdtContent>
    </w:sdt>
    <w:p w:rsidR="00BA01BD" w:rsidRPr="003C3B98" w:rsidRDefault="00880C13" w:rsidP="002132C2">
      <w:pPr>
        <w:pStyle w:val="1"/>
        <w:numPr>
          <w:ilvl w:val="0"/>
          <w:numId w:val="38"/>
        </w:numPr>
      </w:pPr>
      <w:r>
        <w:br w:type="page"/>
      </w:r>
      <w:bookmarkStart w:id="5" w:name="_Toc416779141"/>
      <w:bookmarkStart w:id="6" w:name="_Toc438131559"/>
      <w:bookmarkStart w:id="7" w:name="_Toc445278959"/>
      <w:r w:rsidR="00BA01BD" w:rsidRPr="003C3B98">
        <w:lastRenderedPageBreak/>
        <w:t>ОПИСАНИЕ ПРОГРАММЫ</w:t>
      </w:r>
      <w:bookmarkEnd w:id="5"/>
      <w:bookmarkEnd w:id="6"/>
      <w:bookmarkEnd w:id="7"/>
    </w:p>
    <w:p w:rsidR="00586F3C" w:rsidRPr="00586F3C" w:rsidRDefault="00586F3C" w:rsidP="00586F3C"/>
    <w:p w:rsidR="00BA01BD" w:rsidRDefault="00BA01BD">
      <w:pPr>
        <w:ind w:left="1080"/>
        <w:jc w:val="both"/>
      </w:pPr>
      <w:r>
        <w:rPr>
          <w:b/>
          <w:i/>
        </w:rPr>
        <w:t xml:space="preserve">Программа «ОКЕАН </w:t>
      </w:r>
      <w:r w:rsidR="0059773F">
        <w:rPr>
          <w:b/>
          <w:i/>
        </w:rPr>
        <w:t>4</w:t>
      </w:r>
      <w:r>
        <w:rPr>
          <w:b/>
          <w:i/>
        </w:rPr>
        <w:t>»</w:t>
      </w:r>
      <w:r>
        <w:t xml:space="preserve"> предназначена для ото</w:t>
      </w:r>
      <w:r w:rsidR="002A7B9F">
        <w:t>бражения информации о состоянии</w:t>
      </w:r>
      <w:r>
        <w:t xml:space="preserve"> </w:t>
      </w:r>
      <w:r w:rsidR="002A7B9F">
        <w:t>лифтов, управления функционалом лифтовых блоков и организации громкоговорящей связи с кабиной лифта и машинным помещением</w:t>
      </w:r>
      <w:r>
        <w:t xml:space="preserve">. </w:t>
      </w:r>
      <w:r w:rsidR="00CF7A77">
        <w:t xml:space="preserve">Программа включает в себя </w:t>
      </w:r>
      <w:r w:rsidR="002A7B9F">
        <w:t>функционал, позволяющий работать с блоками</w:t>
      </w:r>
      <w:r w:rsidR="00CF7A77">
        <w:t xml:space="preserve"> </w:t>
      </w:r>
      <w:r w:rsidR="002A7B9F" w:rsidRPr="002A7B9F">
        <w:t>БЛ-70</w:t>
      </w:r>
      <w:r w:rsidR="00CF7A77">
        <w:t>,</w:t>
      </w:r>
      <w:r w:rsidR="00B24CAF">
        <w:t xml:space="preserve"> БЛ-ОРИОН,</w:t>
      </w:r>
      <w:r w:rsidR="002A7B9F">
        <w:t xml:space="preserve"> </w:t>
      </w:r>
      <w:proofErr w:type="spellStart"/>
      <w:r w:rsidR="002A7B9F">
        <w:t>двупроводной</w:t>
      </w:r>
      <w:proofErr w:type="spellEnd"/>
      <w:r w:rsidR="002A7B9F">
        <w:t xml:space="preserve"> линией через</w:t>
      </w:r>
      <w:r w:rsidR="00CF7A77">
        <w:t xml:space="preserve"> КЛС/КОН, </w:t>
      </w:r>
      <w:r w:rsidR="002A7B9F">
        <w:t>модул</w:t>
      </w:r>
      <w:r w:rsidR="00B24CAF">
        <w:t>ями</w:t>
      </w:r>
      <w:r w:rsidR="002A7B9F">
        <w:t xml:space="preserve"> связи </w:t>
      </w:r>
      <w:r w:rsidR="00CF7A77">
        <w:t>Спутник.</w:t>
      </w:r>
    </w:p>
    <w:p w:rsidR="00586F3C" w:rsidRDefault="00586F3C">
      <w:pPr>
        <w:ind w:left="1080"/>
        <w:jc w:val="both"/>
      </w:pPr>
    </w:p>
    <w:p w:rsidR="00586F3C" w:rsidRDefault="00586F3C">
      <w:pPr>
        <w:ind w:left="1080"/>
        <w:jc w:val="both"/>
      </w:pPr>
      <w:r>
        <w:t>Доступно ведение статистики по состояниям БЛ, ее просмотр и сохранение.</w:t>
      </w:r>
    </w:p>
    <w:p w:rsidR="002A7B9F" w:rsidRDefault="002A7B9F">
      <w:pPr>
        <w:ind w:left="1080"/>
        <w:jc w:val="both"/>
      </w:pPr>
    </w:p>
    <w:p w:rsidR="00586F3C" w:rsidRDefault="002A7B9F">
      <w:pPr>
        <w:ind w:left="1080"/>
        <w:jc w:val="both"/>
      </w:pPr>
      <w:r>
        <w:t>В</w:t>
      </w:r>
      <w:r w:rsidR="00586F3C">
        <w:t>озможен просмотр изображения с камер, установленных в лифтах</w:t>
      </w:r>
      <w:r>
        <w:t xml:space="preserve"> и других помещениях с привязкой к конкретному лифту</w:t>
      </w:r>
      <w:r w:rsidR="00586F3C">
        <w:t>.</w:t>
      </w:r>
    </w:p>
    <w:p w:rsidR="00CB4FB2" w:rsidRDefault="00CB4FB2">
      <w:pPr>
        <w:ind w:left="1080"/>
        <w:jc w:val="both"/>
      </w:pPr>
    </w:p>
    <w:p w:rsidR="00CB4FB2" w:rsidRDefault="00CB4FB2">
      <w:pPr>
        <w:ind w:left="1080"/>
        <w:jc w:val="both"/>
      </w:pPr>
      <w:r>
        <w:t xml:space="preserve">Для работы программы требуется установленная СУБД </w:t>
      </w:r>
      <w:r>
        <w:rPr>
          <w:lang w:val="en-US"/>
        </w:rPr>
        <w:t>Firebird</w:t>
      </w:r>
      <w:r w:rsidRPr="00CB4FB2">
        <w:t xml:space="preserve"> 2.5 </w:t>
      </w:r>
      <w:r>
        <w:t>из комплекта дистрибутива ОКЕАН</w:t>
      </w:r>
      <w:r w:rsidRPr="00CB4FB2">
        <w:t xml:space="preserve"> 4</w:t>
      </w:r>
      <w:r>
        <w:t xml:space="preserve">. </w:t>
      </w:r>
    </w:p>
    <w:p w:rsidR="00CB4FB2" w:rsidRDefault="00CB4FB2">
      <w:pPr>
        <w:ind w:left="1080"/>
        <w:jc w:val="both"/>
      </w:pPr>
    </w:p>
    <w:p w:rsidR="00CB4FB2" w:rsidRDefault="00CB4FB2">
      <w:pPr>
        <w:ind w:left="1080"/>
        <w:jc w:val="both"/>
      </w:pPr>
      <w:r>
        <w:t>Минимальные системные требования:</w:t>
      </w:r>
    </w:p>
    <w:p w:rsidR="00CB4FB2" w:rsidRDefault="00CB4FB2">
      <w:pPr>
        <w:ind w:left="1080"/>
        <w:jc w:val="both"/>
      </w:pPr>
      <w:r>
        <w:t xml:space="preserve">Процессор – 2 ядра по 1,6 </w:t>
      </w:r>
      <w:proofErr w:type="spellStart"/>
      <w:r>
        <w:t>Ггц</w:t>
      </w:r>
      <w:proofErr w:type="spellEnd"/>
      <w:r>
        <w:t>.</w:t>
      </w:r>
    </w:p>
    <w:p w:rsidR="00CB4FB2" w:rsidRDefault="00CB4FB2">
      <w:pPr>
        <w:ind w:left="1080"/>
        <w:jc w:val="both"/>
      </w:pPr>
      <w:r>
        <w:t>Оперативная память – 2 Гб</w:t>
      </w:r>
    </w:p>
    <w:p w:rsidR="00CB4FB2" w:rsidRDefault="00CB4FB2">
      <w:pPr>
        <w:ind w:left="1080"/>
        <w:jc w:val="both"/>
      </w:pPr>
      <w:r>
        <w:t>Жесткий диск – 80 Гб</w:t>
      </w:r>
    </w:p>
    <w:p w:rsidR="00CB4FB2" w:rsidRPr="006F431E" w:rsidRDefault="00CB4FB2">
      <w:pPr>
        <w:ind w:left="1080"/>
        <w:jc w:val="both"/>
      </w:pPr>
      <w:r>
        <w:t xml:space="preserve">Операционная система </w:t>
      </w:r>
      <w:r w:rsidRPr="006F431E">
        <w:t xml:space="preserve">– </w:t>
      </w:r>
      <w:r>
        <w:rPr>
          <w:lang w:val="en-US"/>
        </w:rPr>
        <w:t>Window</w:t>
      </w:r>
      <w:r w:rsidR="00E243B5">
        <w:rPr>
          <w:lang w:val="en-US"/>
        </w:rPr>
        <w:t>s</w:t>
      </w:r>
      <w:r w:rsidRPr="006F431E">
        <w:t xml:space="preserve"> 7</w:t>
      </w:r>
    </w:p>
    <w:p w:rsidR="00AA264E" w:rsidRPr="00AA264E" w:rsidRDefault="00644BEB" w:rsidP="00AA264E">
      <w:pPr>
        <w:ind w:left="1080"/>
        <w:jc w:val="both"/>
      </w:pPr>
      <w:r>
        <w:t xml:space="preserve">Разрешение экрана </w:t>
      </w:r>
      <w:r w:rsidRPr="00AA264E">
        <w:t xml:space="preserve">– </w:t>
      </w:r>
      <w:r>
        <w:t>1024</w:t>
      </w:r>
      <w:r>
        <w:rPr>
          <w:lang w:val="en-US"/>
        </w:rPr>
        <w:t>x</w:t>
      </w:r>
      <w:r>
        <w:t>768</w:t>
      </w:r>
      <w:r w:rsidRPr="00AA264E">
        <w:t xml:space="preserve"> </w:t>
      </w:r>
    </w:p>
    <w:p w:rsidR="00AA264E" w:rsidRPr="00AA264E" w:rsidRDefault="00AA264E" w:rsidP="00AA264E">
      <w:pPr>
        <w:ind w:left="1080"/>
        <w:jc w:val="both"/>
      </w:pPr>
      <w:r>
        <w:t>Монитор – 19 дюймов диагональ</w:t>
      </w:r>
    </w:p>
    <w:p w:rsidR="00205D46" w:rsidRPr="00AA264E" w:rsidRDefault="00205D46">
      <w:pPr>
        <w:ind w:left="1080"/>
        <w:jc w:val="both"/>
      </w:pPr>
    </w:p>
    <w:p w:rsidR="00205D46" w:rsidRPr="00205D46" w:rsidRDefault="00205D46">
      <w:pPr>
        <w:ind w:left="1080"/>
        <w:jc w:val="both"/>
      </w:pPr>
      <w:r>
        <w:t>Внимание! В случае установки на диспетчерский компьютер постороннего ПО, корректная работа программы не гарантируется.</w:t>
      </w:r>
    </w:p>
    <w:p w:rsidR="00CB4FB2" w:rsidRDefault="00CB4FB2">
      <w:pPr>
        <w:ind w:left="1080"/>
        <w:jc w:val="both"/>
      </w:pPr>
    </w:p>
    <w:p w:rsidR="00C37C6E" w:rsidRDefault="00C37C6E">
      <w:pPr>
        <w:ind w:left="1080"/>
        <w:jc w:val="both"/>
      </w:pPr>
      <w:r>
        <w:t xml:space="preserve">Внимание! В случае появления во время работы программы всплывающих сообщений с ошибками </w:t>
      </w:r>
      <w:r w:rsidR="007D49FF">
        <w:t xml:space="preserve">или отображения статусов с ошибками </w:t>
      </w:r>
      <w:r>
        <w:t xml:space="preserve">необходимо принять меры по устранению проблемы. По поводу выяснения путей решения возможных проблем можно обратиться в техподдержку </w:t>
      </w:r>
      <w:proofErr w:type="spellStart"/>
      <w:r>
        <w:t>Эссан-Лифтэк</w:t>
      </w:r>
      <w:proofErr w:type="spellEnd"/>
      <w:r>
        <w:t>.</w:t>
      </w:r>
    </w:p>
    <w:p w:rsidR="00780543" w:rsidRDefault="00C37C6E" w:rsidP="00780543">
      <w:pPr>
        <w:ind w:left="1080"/>
        <w:jc w:val="both"/>
      </w:pPr>
      <w:r>
        <w:t>До тех пор, пока текущая проблема не устранена, не гарантируется работоспособность функционала программы.</w:t>
      </w:r>
    </w:p>
    <w:p w:rsidR="00780543" w:rsidRDefault="00780543" w:rsidP="00780543">
      <w:pPr>
        <w:ind w:left="1080"/>
        <w:jc w:val="both"/>
      </w:pPr>
    </w:p>
    <w:p w:rsidR="00780543" w:rsidRPr="00780543" w:rsidRDefault="00780543" w:rsidP="00780543">
      <w:pPr>
        <w:ind w:left="1080"/>
        <w:jc w:val="both"/>
      </w:pPr>
      <w:r>
        <w:t xml:space="preserve">Внимание! В случае неисправности, перегрева или ненадлежащей работы </w:t>
      </w:r>
      <w:proofErr w:type="gramStart"/>
      <w:r>
        <w:t>каких либо</w:t>
      </w:r>
      <w:proofErr w:type="gramEnd"/>
      <w:r>
        <w:t xml:space="preserve"> компонентов компьютера, на котором установлена программа, корректная работа программы не гарантируется.</w:t>
      </w:r>
    </w:p>
    <w:p w:rsidR="00BA01BD" w:rsidRPr="003C3B98" w:rsidRDefault="00880C13" w:rsidP="002132C2">
      <w:pPr>
        <w:pStyle w:val="1"/>
        <w:numPr>
          <w:ilvl w:val="0"/>
          <w:numId w:val="38"/>
        </w:numPr>
      </w:pPr>
      <w:bookmarkStart w:id="8" w:name="__RefHeading___Toc392162551"/>
      <w:bookmarkEnd w:id="4"/>
      <w:bookmarkEnd w:id="8"/>
      <w:r>
        <w:br w:type="page"/>
      </w:r>
      <w:bookmarkStart w:id="9" w:name="_Toc416779142"/>
      <w:bookmarkStart w:id="10" w:name="_Toc438131560"/>
      <w:bookmarkStart w:id="11" w:name="_Toc445278960"/>
      <w:r w:rsidR="00BA01BD" w:rsidRPr="003C3B98">
        <w:lastRenderedPageBreak/>
        <w:t>ОПИСАНИЕ ГРАФИЧЕСКОГО ИНТЕРФЕЙСА</w:t>
      </w:r>
      <w:bookmarkEnd w:id="9"/>
      <w:bookmarkEnd w:id="10"/>
      <w:bookmarkEnd w:id="11"/>
    </w:p>
    <w:p w:rsidR="00BA01BD" w:rsidRPr="00251E73" w:rsidRDefault="00BA01BD" w:rsidP="002132C2">
      <w:pPr>
        <w:pStyle w:val="2"/>
        <w:numPr>
          <w:ilvl w:val="1"/>
          <w:numId w:val="38"/>
        </w:numPr>
      </w:pPr>
      <w:bookmarkStart w:id="12" w:name="_%25D0%2590%25D0%25B2%25D1%2582%25D0%25B"/>
      <w:bookmarkStart w:id="13" w:name="__RefHeading___Toc392162552"/>
      <w:bookmarkStart w:id="14" w:name="_Toc416779143"/>
      <w:bookmarkStart w:id="15" w:name="_Toc438131561"/>
      <w:bookmarkStart w:id="16" w:name="_Toc445278961"/>
      <w:bookmarkEnd w:id="12"/>
      <w:r w:rsidRPr="00251E73">
        <w:t>Авторизация</w:t>
      </w:r>
      <w:bookmarkEnd w:id="13"/>
      <w:bookmarkEnd w:id="14"/>
      <w:bookmarkEnd w:id="15"/>
      <w:bookmarkEnd w:id="16"/>
      <w:r w:rsidRPr="00251E73">
        <w:t xml:space="preserve"> </w:t>
      </w:r>
    </w:p>
    <w:p w:rsidR="00CF7A77" w:rsidRPr="00CF7A77" w:rsidRDefault="0074264D" w:rsidP="00CF7A77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1581521B" wp14:editId="1D379906">
                <wp:simplePos x="0" y="0"/>
                <wp:positionH relativeFrom="column">
                  <wp:posOffset>295275</wp:posOffset>
                </wp:positionH>
                <wp:positionV relativeFrom="paragraph">
                  <wp:posOffset>276225</wp:posOffset>
                </wp:positionV>
                <wp:extent cx="2800350" cy="1476375"/>
                <wp:effectExtent l="0" t="0" r="0" b="0"/>
                <wp:wrapTopAndBottom/>
                <wp:docPr id="438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0350" cy="1476375"/>
                          <a:chOff x="1005" y="3209"/>
                          <a:chExt cx="4410" cy="2325"/>
                        </a:xfrm>
                      </wpg:grpSpPr>
                      <pic:pic xmlns:pic="http://schemas.openxmlformats.org/drawingml/2006/picture">
                        <pic:nvPicPr>
                          <pic:cNvPr id="439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3209"/>
                            <a:ext cx="4410" cy="2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843" y="4334"/>
                            <a:ext cx="362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3324" w:rsidRDefault="00CF3324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3175" tIns="3175" rIns="3175" bIns="3175" anchor="t" anchorCtr="0" upright="1">
                          <a:noAutofit/>
                        </wps:bodyPr>
                      </wps:wsp>
                      <wps:wsp>
                        <wps:cNvPr id="44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003" y="4367"/>
                            <a:ext cx="362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3324" w:rsidRDefault="00CF3324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3175" tIns="3175" rIns="3175" bIns="3175" anchor="t" anchorCtr="0" upright="1">
                          <a:noAutofit/>
                        </wps:bodyPr>
                      </wps:wsp>
                      <wps:wsp>
                        <wps:cNvPr id="44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518" y="5027"/>
                            <a:ext cx="362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3324" w:rsidRDefault="00CF3324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3175" tIns="3175" rIns="3175" bIns="3175" anchor="t" anchorCtr="0" upright="1">
                          <a:noAutofit/>
                        </wps:bodyPr>
                      </wps:wsp>
                      <wps:wsp>
                        <wps:cNvPr id="44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663" y="4997"/>
                            <a:ext cx="362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3324" w:rsidRDefault="00CF3324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3175" tIns="3175" rIns="3175" bIns="3175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1521B" id="Group 133" o:spid="_x0000_s1026" style="position:absolute;margin-left:23.25pt;margin-top:21.75pt;width:220.5pt;height:116.25pt;z-index:251618304" coordorigin="1005,3209" coordsize="4410,2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left:1005;top:3209;width:4410;height:2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M8+TEAAAA3AAAAA8AAABkcnMvZG93bnJldi54bWxEj8FqwzAQRO+F/IPYQC8lltOWkDhRgjEU&#10;0kuhTj5gsdaWibUylmK7/fqqUOhxmJk3zOE0206MNPjWsYJ1koIgrpxuuVFwvbyttiB8QNbYOSYF&#10;X+ThdFw8HDDTbuJPGsvQiAhhn6ECE0KfSekrQxZ94nri6NVusBiiHBqpB5wi3HbyOU030mLLccFg&#10;T4Wh6lberYK8r/U40UfF9/N7XhZExdM3KfW4nPM9iEBz+A//tc9awevLDn7PxCMgj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M8+TEAAAA3AAAAA8AAAAAAAAAAAAAAAAA&#10;nwIAAGRycy9kb3ducmV2LnhtbFBLBQYAAAAABAAEAPcAAACQAw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left:1843;top:4334;width:362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ebMIA&#10;AADcAAAADwAAAGRycy9kb3ducmV2LnhtbERPXWvCMBR9F/wP4Qp7W9ONMrQay1YYE8SB3UQfL81d&#10;W9bclCTT+u+XB8HHw/leFaPpxZmc7ywreEpSEMS11R03Cr6/3h/nIHxA1thbJgVX8lCsp5MV5tpe&#10;eE/nKjQihrDPUUEbwpBL6euWDPrEDsSR+7HOYIjQNVI7vMRw08vnNH2RBjuODS0OVLZU/1Z/RoHb&#10;fs7Tt2t2kjrQx7EqdwfKFko9zMbXJYhAY7iLb+6NVpBlcX48E4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55swgAAANwAAAAPAAAAAAAAAAAAAAAAAJgCAABkcnMvZG93&#10;bnJldi54bWxQSwUGAAAAAAQABAD1AAAAhwMAAAAA&#10;" strokeweight=".5pt">
                  <v:textbox inset=".25pt,.25pt,.25pt,.25pt">
                    <w:txbxContent>
                      <w:p w:rsidR="00CF3324" w:rsidRDefault="00CF3324">
                        <w:pPr>
                          <w:jc w:val="center"/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13" o:spid="_x0000_s1029" type="#_x0000_t202" style="position:absolute;left:4003;top:4367;width:362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8798UA&#10;AADcAAAADwAAAGRycy9kb3ducmV2LnhtbESPQWvCQBSE70L/w/IKvelGCaKpm9AKUkFaMK3Y4yP7&#10;moRm34bdVeO/7xYEj8PMfMOsisF04kzOt5YVTCcJCOLK6pZrBV+fm/EChA/IGjvLpOBKHor8YbTC&#10;TNsL7+lchlpECPsMFTQh9JmUvmrIoJ/Ynjh6P9YZDFG6WmqHlwg3nZwlyVwabDkuNNjTuqHqtzwZ&#10;BW73sUher+m31IHejuX6/UDpUqmnx+HlGUSgIdzDt/ZWK0jTKfyfiUd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jzv3xQAAANwAAAAPAAAAAAAAAAAAAAAAAJgCAABkcnMv&#10;ZG93bnJldi54bWxQSwUGAAAAAAQABAD1AAAAigMAAAAA&#10;" strokeweight=".5pt">
                  <v:textbox inset=".25pt,.25pt,.25pt,.25pt">
                    <w:txbxContent>
                      <w:p w:rsidR="00CF3324" w:rsidRDefault="00CF3324">
                        <w:pPr>
                          <w:jc w:val="center"/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  <v:shape id="Text Box 14" o:spid="_x0000_s1030" type="#_x0000_t202" style="position:absolute;left:2518;top:5027;width:362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2lgMQA&#10;AADcAAAADwAAAGRycy9kb3ducmV2LnhtbESPQWvCQBSE74L/YXlCb7qphKKpq1RBKhQLRsUeH9nX&#10;JDT7NuyuGv+9WxA8DjPzDTNbdKYRF3K+tqzgdZSAIC6srrlUcNivhxMQPiBrbCyTght5WMz7vRlm&#10;2l55R5c8lCJC2GeooAqhzaT0RUUG/ci2xNH7tc5giNKVUju8Rrhp5DhJ3qTBmuNChS2tKir+8rNR&#10;4L6+J8nylv5IHejzlK+2R0qnSr0Muo93EIG68Aw/2hutIE3H8H8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dpYDEAAAA3AAAAA8AAAAAAAAAAAAAAAAAmAIAAGRycy9k&#10;b3ducmV2LnhtbFBLBQYAAAAABAAEAPUAAACJAwAAAAA=&#10;" strokeweight=".5pt">
                  <v:textbox inset=".25pt,.25pt,.25pt,.25pt">
                    <w:txbxContent>
                      <w:p w:rsidR="00CF3324" w:rsidRDefault="00CF3324">
                        <w:pPr>
                          <w:jc w:val="center"/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15" o:spid="_x0000_s1031" type="#_x0000_t202" style="position:absolute;left:4663;top:4997;width:362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EAG8UA&#10;AADcAAAADwAAAGRycy9kb3ducmV2LnhtbESPQWvCQBSE7wX/w/IEb3VjDUWjq1hBWigtGBU9PrLP&#10;JJh9G3ZXjf++Wyj0OMzMN8x82ZlG3Mj52rKC0TABQVxYXXOpYL/bPE9A+ICssbFMCh7kYbnoPc0x&#10;0/bOW7rloRQRwj5DBVUIbSalLyoy6Ie2JY7e2TqDIUpXSu3wHuGmkS9J8ioN1hwXKmxpXVFxya9G&#10;gfv8niRvj/QkdaD3Y77+OlA6VWrQ71YzEIG68B/+a39oBWk6ht8z8Qj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QAbxQAAANwAAAAPAAAAAAAAAAAAAAAAAJgCAABkcnMv&#10;ZG93bnJldi54bWxQSwUGAAAAAAQABAD1AAAAigMAAAAA&#10;" strokeweight=".5pt">
                  <v:textbox inset=".25pt,.25pt,.25pt,.25pt">
                    <w:txbxContent>
                      <w:p w:rsidR="00CF3324" w:rsidRDefault="00CF3324">
                        <w:pPr>
                          <w:jc w:val="center"/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BA01BD" w:rsidRDefault="00BA01BD">
      <w:pPr>
        <w:ind w:firstLine="708"/>
      </w:pPr>
    </w:p>
    <w:p w:rsidR="00BA01BD" w:rsidRDefault="00BA01BD">
      <w:pPr>
        <w:ind w:left="720"/>
        <w:jc w:val="both"/>
      </w:pPr>
    </w:p>
    <w:p w:rsidR="00BA01BD" w:rsidRDefault="00BA01BD" w:rsidP="002132C2">
      <w:pPr>
        <w:numPr>
          <w:ilvl w:val="0"/>
          <w:numId w:val="1"/>
        </w:numPr>
        <w:jc w:val="both"/>
      </w:pPr>
      <w:r>
        <w:t>«Логин» – имя пользователя</w:t>
      </w:r>
      <w:r w:rsidR="00AF049F">
        <w:t xml:space="preserve"> (</w:t>
      </w:r>
      <w:r w:rsidR="002A461E">
        <w:t>по умолчанию – «1»</w:t>
      </w:r>
      <w:r w:rsidR="00AB0588">
        <w:t>)</w:t>
      </w:r>
    </w:p>
    <w:p w:rsidR="00BA01BD" w:rsidRDefault="00BA01BD">
      <w:pPr>
        <w:ind w:left="1416"/>
        <w:jc w:val="both"/>
      </w:pPr>
    </w:p>
    <w:p w:rsidR="00BA01BD" w:rsidRDefault="00BA01BD" w:rsidP="002132C2">
      <w:pPr>
        <w:numPr>
          <w:ilvl w:val="0"/>
          <w:numId w:val="1"/>
        </w:numPr>
        <w:jc w:val="both"/>
        <w:rPr>
          <w:i/>
        </w:rPr>
      </w:pPr>
      <w:r>
        <w:t>«Пароль» – пароль пользователя</w:t>
      </w:r>
      <w:r w:rsidR="00AF049F">
        <w:t xml:space="preserve"> (</w:t>
      </w:r>
      <w:r w:rsidR="002A461E">
        <w:t>по умолчанию – «1»</w:t>
      </w:r>
      <w:r w:rsidR="00AB0588">
        <w:t>)</w:t>
      </w:r>
    </w:p>
    <w:p w:rsidR="00BA01BD" w:rsidRDefault="00BA01BD">
      <w:pPr>
        <w:jc w:val="both"/>
        <w:rPr>
          <w:i/>
        </w:rPr>
      </w:pPr>
    </w:p>
    <w:p w:rsidR="00BA01BD" w:rsidRDefault="00BA01BD" w:rsidP="002132C2">
      <w:pPr>
        <w:numPr>
          <w:ilvl w:val="0"/>
          <w:numId w:val="1"/>
        </w:numPr>
        <w:jc w:val="both"/>
        <w:rPr>
          <w:i/>
        </w:rPr>
      </w:pPr>
      <w:r>
        <w:t>При нажатии на кнопку</w:t>
      </w:r>
      <w:r>
        <w:rPr>
          <w:i/>
        </w:rPr>
        <w:t xml:space="preserve"> «Войти» </w:t>
      </w:r>
      <w:r>
        <w:t xml:space="preserve">проверяются введенные логин и пароль, и, если они верны, открывается доступ для полноценной работы с программой в соответствии с разрешениями данного пользователя. </w:t>
      </w:r>
    </w:p>
    <w:p w:rsidR="00BA01BD" w:rsidRDefault="00BA01BD">
      <w:pPr>
        <w:jc w:val="both"/>
        <w:rPr>
          <w:i/>
        </w:rPr>
      </w:pPr>
    </w:p>
    <w:p w:rsidR="00BA01BD" w:rsidRDefault="00BA01BD" w:rsidP="002132C2">
      <w:pPr>
        <w:numPr>
          <w:ilvl w:val="0"/>
          <w:numId w:val="1"/>
        </w:numPr>
        <w:jc w:val="both"/>
      </w:pPr>
      <w:r>
        <w:t>При нажатии на кнопку</w:t>
      </w:r>
      <w:r>
        <w:rPr>
          <w:i/>
        </w:rPr>
        <w:t xml:space="preserve"> «Отмена» </w:t>
      </w:r>
      <w:r>
        <w:t xml:space="preserve">окно авторизации закрывается, в этом случае с программой </w:t>
      </w:r>
      <w:r>
        <w:rPr>
          <w:b/>
          <w:i/>
        </w:rPr>
        <w:t>«ОКЕАН</w:t>
      </w:r>
      <w:r w:rsidR="00276F1C">
        <w:rPr>
          <w:b/>
          <w:i/>
        </w:rPr>
        <w:t xml:space="preserve"> 4</w:t>
      </w:r>
      <w:r>
        <w:rPr>
          <w:b/>
          <w:i/>
        </w:rPr>
        <w:t>»</w:t>
      </w:r>
      <w:r>
        <w:t xml:space="preserve"> возможно работать только в тестовом (ознакомительном) режиме.</w:t>
      </w:r>
    </w:p>
    <w:p w:rsidR="00AB0588" w:rsidRPr="00251E73" w:rsidRDefault="00880C13" w:rsidP="008B0809">
      <w:pPr>
        <w:pStyle w:val="2"/>
        <w:numPr>
          <w:ilvl w:val="1"/>
          <w:numId w:val="38"/>
        </w:numPr>
      </w:pPr>
      <w:r>
        <w:br w:type="page"/>
      </w:r>
      <w:bookmarkStart w:id="17" w:name="_Toc416779144"/>
      <w:bookmarkStart w:id="18" w:name="_Toc438131562"/>
      <w:bookmarkStart w:id="19" w:name="_Toc445278962"/>
      <w:r w:rsidR="00AB0588" w:rsidRPr="00251E73">
        <w:lastRenderedPageBreak/>
        <w:t>Главное окно</w:t>
      </w:r>
      <w:bookmarkEnd w:id="17"/>
      <w:bookmarkEnd w:id="18"/>
      <w:bookmarkEnd w:id="19"/>
    </w:p>
    <w:p w:rsidR="00AB0588" w:rsidRDefault="00AB0588">
      <w:r>
        <w:t>После запуска окно программы имеет вид:</w:t>
      </w:r>
    </w:p>
    <w:p w:rsidR="008B0809" w:rsidRDefault="008B0809"/>
    <w:p w:rsidR="008B0809" w:rsidRPr="008A5612" w:rsidRDefault="005B1893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D04FA9" wp14:editId="1F8CE495">
                <wp:simplePos x="0" y="0"/>
                <wp:positionH relativeFrom="column">
                  <wp:posOffset>3190875</wp:posOffset>
                </wp:positionH>
                <wp:positionV relativeFrom="paragraph">
                  <wp:posOffset>3126105</wp:posOffset>
                </wp:positionV>
                <wp:extent cx="272415" cy="259715"/>
                <wp:effectExtent l="0" t="0" r="13335" b="26035"/>
                <wp:wrapNone/>
                <wp:docPr id="20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5B1893">
                            <w:r>
                              <w:t>6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832EF4" wp14:editId="01AD2F05">
                                  <wp:extent cx="85725" cy="66675"/>
                                  <wp:effectExtent l="0" t="0" r="9525" b="9525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04FA9" id="Text Box 425" o:spid="_x0000_s1032" type="#_x0000_t202" style="position:absolute;margin-left:251.25pt;margin-top:246.15pt;width:21.45pt;height:2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">
                <v:textbox>
                  <w:txbxContent>
                    <w:p w:rsidR="00CF3324" w:rsidRDefault="00CF3324" w:rsidP="005B1893">
                      <w:r>
                        <w:t>6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6832EF4" wp14:editId="01AD2F05">
                            <wp:extent cx="85725" cy="66675"/>
                            <wp:effectExtent l="0" t="0" r="9525" b="9525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" cy="6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49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FDAA612" wp14:editId="1221E8FE">
                <wp:simplePos x="0" y="0"/>
                <wp:positionH relativeFrom="column">
                  <wp:posOffset>716280</wp:posOffset>
                </wp:positionH>
                <wp:positionV relativeFrom="paragraph">
                  <wp:posOffset>833120</wp:posOffset>
                </wp:positionV>
                <wp:extent cx="272415" cy="259715"/>
                <wp:effectExtent l="0" t="0" r="13335" b="26035"/>
                <wp:wrapNone/>
                <wp:docPr id="466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8B0809">
                            <w:r>
                              <w:t>5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51D54CF" wp14:editId="114B6849">
                                  <wp:extent cx="85725" cy="66675"/>
                                  <wp:effectExtent l="0" t="0" r="9525" b="9525"/>
                                  <wp:docPr id="473" name="Рисунок 4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AA612" id="_x0000_s1033" type="#_x0000_t202" style="position:absolute;margin-left:56.4pt;margin-top:65.6pt;width:21.45pt;height:20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">
                <v:textbox>
                  <w:txbxContent>
                    <w:p w:rsidR="00CF3324" w:rsidRDefault="00CF3324" w:rsidP="008B0809">
                      <w:r>
                        <w:t>5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51D54CF" wp14:editId="114B6849">
                            <wp:extent cx="85725" cy="66675"/>
                            <wp:effectExtent l="0" t="0" r="9525" b="9525"/>
                            <wp:docPr id="473" name="Рисунок 4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" cy="6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49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FC7B11" wp14:editId="680A33A9">
                <wp:simplePos x="0" y="0"/>
                <wp:positionH relativeFrom="column">
                  <wp:posOffset>1070610</wp:posOffset>
                </wp:positionH>
                <wp:positionV relativeFrom="paragraph">
                  <wp:posOffset>268605</wp:posOffset>
                </wp:positionV>
                <wp:extent cx="272415" cy="259715"/>
                <wp:effectExtent l="0" t="0" r="13335" b="26035"/>
                <wp:wrapNone/>
                <wp:docPr id="456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8B0809">
                            <w:r>
                              <w:rPr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C03600" wp14:editId="12E47F09">
                                  <wp:extent cx="85725" cy="66675"/>
                                  <wp:effectExtent l="0" t="0" r="9525" b="9525"/>
                                  <wp:docPr id="477" name="Рисунок 4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C7B11" id="_x0000_s1034" type="#_x0000_t202" style="position:absolute;margin-left:84.3pt;margin-top:21.15pt;width:21.45pt;height:20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">
                <v:textbox>
                  <w:txbxContent>
                    <w:p w:rsidR="00CF3324" w:rsidRDefault="00CF3324" w:rsidP="008B0809">
                      <w:r>
                        <w:rPr>
                          <w:lang w:val="en-US"/>
                        </w:rPr>
                        <w:t>1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C03600" wp14:editId="12E47F09">
                            <wp:extent cx="85725" cy="66675"/>
                            <wp:effectExtent l="0" t="0" r="9525" b="9525"/>
                            <wp:docPr id="477" name="Рисунок 4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" cy="6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08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A37466" wp14:editId="56B5459E">
                <wp:simplePos x="0" y="0"/>
                <wp:positionH relativeFrom="column">
                  <wp:posOffset>5503545</wp:posOffset>
                </wp:positionH>
                <wp:positionV relativeFrom="paragraph">
                  <wp:posOffset>1509395</wp:posOffset>
                </wp:positionV>
                <wp:extent cx="272415" cy="259715"/>
                <wp:effectExtent l="0" t="0" r="13335" b="26035"/>
                <wp:wrapNone/>
                <wp:docPr id="464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8B0809">
                            <w:r>
                              <w:t>4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C578B5D" wp14:editId="758A5463">
                                  <wp:extent cx="85725" cy="66675"/>
                                  <wp:effectExtent l="0" t="0" r="9525" b="9525"/>
                                  <wp:docPr id="474" name="Рисунок 4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37466" id="_x0000_s1035" type="#_x0000_t202" style="position:absolute;margin-left:433.35pt;margin-top:118.85pt;width:21.45pt;height:20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">
                <v:textbox>
                  <w:txbxContent>
                    <w:p w:rsidR="00CF3324" w:rsidRDefault="00CF3324" w:rsidP="008B0809">
                      <w:r>
                        <w:t>4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C578B5D" wp14:editId="758A5463">
                            <wp:extent cx="85725" cy="66675"/>
                            <wp:effectExtent l="0" t="0" r="9525" b="9525"/>
                            <wp:docPr id="474" name="Рисунок 4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" cy="6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08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33CB311" wp14:editId="4AAE3F88">
                <wp:simplePos x="0" y="0"/>
                <wp:positionH relativeFrom="column">
                  <wp:posOffset>5979795</wp:posOffset>
                </wp:positionH>
                <wp:positionV relativeFrom="paragraph">
                  <wp:posOffset>442595</wp:posOffset>
                </wp:positionV>
                <wp:extent cx="272415" cy="259715"/>
                <wp:effectExtent l="0" t="0" r="13335" b="26035"/>
                <wp:wrapNone/>
                <wp:docPr id="462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8B0809">
                            <w:r>
                              <w:t>3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4DB66F" wp14:editId="1C5C7826">
                                  <wp:extent cx="85725" cy="66675"/>
                                  <wp:effectExtent l="0" t="0" r="9525" b="9525"/>
                                  <wp:docPr id="475" name="Рисунок 4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CB311" id="_x0000_s1036" type="#_x0000_t202" style="position:absolute;margin-left:470.85pt;margin-top:34.85pt;width:21.45pt;height:20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">
                <v:textbox>
                  <w:txbxContent>
                    <w:p w:rsidR="00CF3324" w:rsidRDefault="00CF3324" w:rsidP="008B0809">
                      <w:r>
                        <w:t>3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C4DB66F" wp14:editId="1C5C7826">
                            <wp:extent cx="85725" cy="66675"/>
                            <wp:effectExtent l="0" t="0" r="9525" b="9525"/>
                            <wp:docPr id="475" name="Рисунок 4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" cy="6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08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C832A1" wp14:editId="304B1C63">
                <wp:simplePos x="0" y="0"/>
                <wp:positionH relativeFrom="column">
                  <wp:posOffset>1760220</wp:posOffset>
                </wp:positionH>
                <wp:positionV relativeFrom="paragraph">
                  <wp:posOffset>135255</wp:posOffset>
                </wp:positionV>
                <wp:extent cx="272415" cy="259715"/>
                <wp:effectExtent l="0" t="0" r="13335" b="26035"/>
                <wp:wrapNone/>
                <wp:docPr id="458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8B0809">
                            <w:r>
                              <w:t>2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BB4D25D" wp14:editId="12F71F77">
                                  <wp:extent cx="85725" cy="66675"/>
                                  <wp:effectExtent l="0" t="0" r="9525" b="9525"/>
                                  <wp:docPr id="476" name="Рисунок 4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832A1" id="_x0000_s1037" type="#_x0000_t202" style="position:absolute;margin-left:138.6pt;margin-top:10.65pt;width:21.45pt;height:20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">
                <v:textbox>
                  <w:txbxContent>
                    <w:p w:rsidR="00CF3324" w:rsidRDefault="00CF3324" w:rsidP="008B0809">
                      <w:r>
                        <w:t>2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B4D25D" wp14:editId="12F71F77">
                            <wp:extent cx="85725" cy="66675"/>
                            <wp:effectExtent l="0" t="0" r="9525" b="9525"/>
                            <wp:docPr id="476" name="Рисунок 4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" cy="6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49FF" w:rsidRPr="007D49FF">
        <w:rPr>
          <w:noProof/>
          <w:lang w:eastAsia="ru-RU"/>
        </w:rPr>
        <w:drawing>
          <wp:inline distT="0" distB="0" distL="0" distR="0">
            <wp:extent cx="6972300" cy="3780294"/>
            <wp:effectExtent l="0" t="0" r="0" b="0"/>
            <wp:docPr id="4" name="Рисунок 4" descr="C:\Users\solnywkov\Pictures\QIP Shot\QIP Shot - Screen 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lnywkov\Pictures\QIP Shot\QIP Shot - Screen 00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378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809" w:rsidRDefault="008B0809" w:rsidP="008B0809">
      <w:pPr>
        <w:ind w:left="720"/>
      </w:pPr>
    </w:p>
    <w:p w:rsidR="00BA01BD" w:rsidRDefault="00676E75" w:rsidP="002132C2">
      <w:pPr>
        <w:numPr>
          <w:ilvl w:val="0"/>
          <w:numId w:val="2"/>
        </w:numPr>
      </w:pPr>
      <w:r>
        <w:t>Текущий пользователь.</w:t>
      </w:r>
    </w:p>
    <w:p w:rsidR="00EE6E47" w:rsidRDefault="00EE6E47" w:rsidP="002132C2">
      <w:pPr>
        <w:numPr>
          <w:ilvl w:val="0"/>
          <w:numId w:val="2"/>
        </w:numPr>
      </w:pPr>
      <w:r>
        <w:t xml:space="preserve">Панель управления. Содержит </w:t>
      </w:r>
      <w:r w:rsidR="005B1893">
        <w:t>меню</w:t>
      </w:r>
      <w:r>
        <w:t>:</w:t>
      </w:r>
    </w:p>
    <w:p w:rsidR="00EE6E47" w:rsidRDefault="00EE6E47" w:rsidP="002132C2">
      <w:pPr>
        <w:numPr>
          <w:ilvl w:val="0"/>
          <w:numId w:val="3"/>
        </w:numPr>
      </w:pPr>
      <w:r>
        <w:t>Диспетчер. Смена пользователя и выход из программы.</w:t>
      </w:r>
    </w:p>
    <w:p w:rsidR="00EE6E47" w:rsidRDefault="00EE6E47" w:rsidP="002132C2">
      <w:pPr>
        <w:numPr>
          <w:ilvl w:val="0"/>
          <w:numId w:val="3"/>
        </w:numPr>
      </w:pPr>
      <w:r>
        <w:t>Вид. Включение/отключение отображения пользовательской панели и</w:t>
      </w:r>
      <w:r w:rsidRPr="00EE6E47">
        <w:t xml:space="preserve"> </w:t>
      </w:r>
      <w:r>
        <w:t>окна сообщений.</w:t>
      </w:r>
    </w:p>
    <w:p w:rsidR="007D49FF" w:rsidRDefault="007D49FF" w:rsidP="002132C2">
      <w:pPr>
        <w:numPr>
          <w:ilvl w:val="0"/>
          <w:numId w:val="3"/>
        </w:numPr>
      </w:pPr>
      <w:r>
        <w:t>Устройства. Настройка интерфейсов работы с оборудованием</w:t>
      </w:r>
    </w:p>
    <w:p w:rsidR="00EE6E47" w:rsidRDefault="00EE6E47" w:rsidP="002132C2">
      <w:pPr>
        <w:numPr>
          <w:ilvl w:val="0"/>
          <w:numId w:val="3"/>
        </w:numPr>
      </w:pPr>
      <w:r>
        <w:t>Настройки. Настройка интерфейса</w:t>
      </w:r>
      <w:r w:rsidR="00F85039">
        <w:t>, пользователей, звука, камер и параметров блока.</w:t>
      </w:r>
    </w:p>
    <w:p w:rsidR="007D49FF" w:rsidRDefault="007D49FF" w:rsidP="002132C2">
      <w:pPr>
        <w:numPr>
          <w:ilvl w:val="0"/>
          <w:numId w:val="3"/>
        </w:numPr>
      </w:pPr>
      <w:r>
        <w:t>Сервис. Функции для автоматизации трудоемких функций и резервирования.</w:t>
      </w:r>
    </w:p>
    <w:p w:rsidR="00F85039" w:rsidRDefault="00F85039" w:rsidP="002132C2">
      <w:pPr>
        <w:numPr>
          <w:ilvl w:val="0"/>
          <w:numId w:val="3"/>
        </w:numPr>
      </w:pPr>
      <w:r>
        <w:t>О программе.</w:t>
      </w:r>
    </w:p>
    <w:p w:rsidR="00F85039" w:rsidRDefault="004C25FF" w:rsidP="002132C2">
      <w:pPr>
        <w:numPr>
          <w:ilvl w:val="0"/>
          <w:numId w:val="2"/>
        </w:numPr>
      </w:pPr>
      <w:r>
        <w:t>Счетчик активных блоков</w:t>
      </w:r>
      <w:r w:rsidR="00261DF4">
        <w:t xml:space="preserve"> проводных линий</w:t>
      </w:r>
      <w:r>
        <w:t xml:space="preserve"> и блоков, по которым ведется опрос в текущий момент времени. Счетчик активных блоков обновляется раз в минуту.</w:t>
      </w:r>
    </w:p>
    <w:p w:rsidR="00AB0588" w:rsidRDefault="00AB0588" w:rsidP="002132C2">
      <w:pPr>
        <w:numPr>
          <w:ilvl w:val="0"/>
          <w:numId w:val="2"/>
        </w:numPr>
      </w:pPr>
      <w:r>
        <w:t xml:space="preserve">Основное окно, </w:t>
      </w:r>
      <w:r w:rsidR="00EB3D2B">
        <w:t>в котором по группам отображаются лифтовые блоки. Группы можно настраивать по усмотрению пользователя.</w:t>
      </w:r>
    </w:p>
    <w:p w:rsidR="007D49FF" w:rsidRDefault="007D49FF" w:rsidP="002132C2">
      <w:pPr>
        <w:numPr>
          <w:ilvl w:val="0"/>
          <w:numId w:val="2"/>
        </w:numPr>
      </w:pPr>
      <w:r>
        <w:t>Область адресов.</w:t>
      </w:r>
    </w:p>
    <w:p w:rsidR="00EB3D2B" w:rsidRPr="00A47089" w:rsidRDefault="00EB3D2B" w:rsidP="002132C2">
      <w:pPr>
        <w:numPr>
          <w:ilvl w:val="0"/>
          <w:numId w:val="2"/>
        </w:numPr>
      </w:pPr>
      <w:r>
        <w:t>Окно с</w:t>
      </w:r>
      <w:r w:rsidR="00A56DEA">
        <w:t>ообщений. Отображается журнал сообщений по всем лифтовым блокам</w:t>
      </w:r>
      <w:r w:rsidR="00173507">
        <w:t xml:space="preserve">. </w:t>
      </w:r>
      <w:r w:rsidR="00173507" w:rsidRPr="00A47089">
        <w:t>(П</w:t>
      </w:r>
      <w:r w:rsidR="00A56DEA" w:rsidRPr="00A47089">
        <w:t>оследние 1000 сообщений.</w:t>
      </w:r>
      <w:r w:rsidR="00173507" w:rsidRPr="00A47089">
        <w:t>)</w:t>
      </w:r>
    </w:p>
    <w:p w:rsidR="00A47089" w:rsidRDefault="00A47089" w:rsidP="00A47089">
      <w:pPr>
        <w:rPr>
          <w:color w:val="FF0000"/>
        </w:rPr>
      </w:pPr>
    </w:p>
    <w:p w:rsidR="00A47089" w:rsidRDefault="00A47089" w:rsidP="00A47089">
      <w:pPr>
        <w:rPr>
          <w:color w:val="FF0000"/>
        </w:rPr>
      </w:pPr>
    </w:p>
    <w:p w:rsidR="00A47089" w:rsidRDefault="00A47089" w:rsidP="00A47089">
      <w:pPr>
        <w:rPr>
          <w:color w:val="FF0000"/>
        </w:rPr>
      </w:pPr>
    </w:p>
    <w:p w:rsidR="00A47089" w:rsidRDefault="00A47089" w:rsidP="00A47089">
      <w:pPr>
        <w:rPr>
          <w:color w:val="FF0000"/>
        </w:rPr>
      </w:pPr>
    </w:p>
    <w:p w:rsidR="00A47089" w:rsidRDefault="00A47089" w:rsidP="00A47089">
      <w:pPr>
        <w:rPr>
          <w:color w:val="FF0000"/>
        </w:rPr>
      </w:pPr>
    </w:p>
    <w:p w:rsidR="00A47089" w:rsidRDefault="00A47089" w:rsidP="00A47089">
      <w:pPr>
        <w:rPr>
          <w:color w:val="FF0000"/>
        </w:rPr>
      </w:pPr>
    </w:p>
    <w:p w:rsidR="00A47089" w:rsidRDefault="00A47089" w:rsidP="00A47089"/>
    <w:p w:rsidR="00F335A5" w:rsidRPr="00F335A5" w:rsidRDefault="00F335A5" w:rsidP="002132C2">
      <w:pPr>
        <w:pStyle w:val="3"/>
        <w:numPr>
          <w:ilvl w:val="2"/>
          <w:numId w:val="38"/>
        </w:numPr>
        <w:rPr>
          <w:sz w:val="24"/>
        </w:rPr>
      </w:pPr>
      <w:bookmarkStart w:id="20" w:name="_Toc416779145"/>
      <w:bookmarkStart w:id="21" w:name="_Toc438131563"/>
      <w:bookmarkStart w:id="22" w:name="_Toc445278963"/>
      <w:bookmarkStart w:id="23" w:name="OLE_LINK17"/>
      <w:bookmarkStart w:id="24" w:name="OLE_LINK18"/>
      <w:r w:rsidRPr="00F335A5">
        <w:rPr>
          <w:sz w:val="24"/>
        </w:rPr>
        <w:lastRenderedPageBreak/>
        <w:t>Вкладка «Лифты»</w:t>
      </w:r>
      <w:bookmarkEnd w:id="20"/>
      <w:bookmarkEnd w:id="21"/>
      <w:bookmarkEnd w:id="22"/>
    </w:p>
    <w:bookmarkEnd w:id="23"/>
    <w:bookmarkEnd w:id="24"/>
    <w:p w:rsidR="00F335A5" w:rsidRDefault="00F335A5" w:rsidP="00F335A5">
      <w:r>
        <w:t>Главное окно, в котором отображаются все лифтовые блоки, в порядке, указанном пользователем. (Изменение формата отображения лифтов см. далее)</w:t>
      </w:r>
    </w:p>
    <w:p w:rsidR="00F335A5" w:rsidRDefault="00F335A5" w:rsidP="00F335A5"/>
    <w:p w:rsidR="00F335A5" w:rsidRDefault="00F335A5" w:rsidP="00F335A5">
      <w:r>
        <w:t>Лифты, на которых имеется вызов, выделяются следующим образом:</w:t>
      </w:r>
    </w:p>
    <w:p w:rsidR="0015709E" w:rsidRDefault="0015709E" w:rsidP="00F335A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C2B83E" wp14:editId="7B231B14">
                <wp:simplePos x="0" y="0"/>
                <wp:positionH relativeFrom="column">
                  <wp:posOffset>1609725</wp:posOffset>
                </wp:positionH>
                <wp:positionV relativeFrom="paragraph">
                  <wp:posOffset>99695</wp:posOffset>
                </wp:positionV>
                <wp:extent cx="647700" cy="200025"/>
                <wp:effectExtent l="19050" t="19050" r="19050" b="285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00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176008" id="Овал 8" o:spid="_x0000_s1026" style="position:absolute;margin-left:126.75pt;margin-top:7.85pt;width:51pt;height:15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" filled="f" strokecolor="#c00000" strokeweight="2.25pt">
                <v:stroke joinstyle="miter"/>
              </v:oval>
            </w:pict>
          </mc:Fallback>
        </mc:AlternateContent>
      </w:r>
    </w:p>
    <w:p w:rsidR="00F335A5" w:rsidRDefault="00E473C2" w:rsidP="00F335A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52482A4" wp14:editId="74B4A611">
                <wp:simplePos x="0" y="0"/>
                <wp:positionH relativeFrom="column">
                  <wp:posOffset>1609725</wp:posOffset>
                </wp:positionH>
                <wp:positionV relativeFrom="paragraph">
                  <wp:posOffset>1566546</wp:posOffset>
                </wp:positionV>
                <wp:extent cx="647700" cy="247650"/>
                <wp:effectExtent l="19050" t="19050" r="19050" b="1905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6C8DAA" id="Овал 11" o:spid="_x0000_s1026" style="position:absolute;margin-left:126.75pt;margin-top:123.35pt;width:51pt;height:19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" filled="f" strokecolor="#c00000" strokeweight="2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9CB25B6" wp14:editId="08A9B620">
            <wp:extent cx="6972300" cy="26320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4F2" w:rsidRDefault="002404F2" w:rsidP="00F335A5"/>
    <w:p w:rsidR="00F335A5" w:rsidRDefault="005B1893" w:rsidP="00F335A5">
      <w:r>
        <w:t>Для выбора лифта и отображения окна с полной информацией, требуется одинарное нажатие на лифт</w:t>
      </w:r>
    </w:p>
    <w:p w:rsidR="005B1893" w:rsidRDefault="005B1893" w:rsidP="005B1893">
      <w:pPr>
        <w:pStyle w:val="3"/>
        <w:numPr>
          <w:ilvl w:val="2"/>
          <w:numId w:val="38"/>
        </w:numPr>
      </w:pPr>
      <w:bookmarkStart w:id="25" w:name="_Toc445278964"/>
      <w:r>
        <w:t>Область Адресов</w:t>
      </w:r>
      <w:bookmarkEnd w:id="25"/>
    </w:p>
    <w:p w:rsidR="005B1893" w:rsidRDefault="005B1893" w:rsidP="005B1893">
      <w:r>
        <w:rPr>
          <w:noProof/>
          <w:lang w:eastAsia="ru-RU"/>
        </w:rPr>
        <w:drawing>
          <wp:inline distT="0" distB="0" distL="0" distR="0" wp14:anchorId="3DCF3D4A" wp14:editId="3B952591">
            <wp:extent cx="2028825" cy="343789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31504" cy="344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4F2" w:rsidRDefault="002404F2" w:rsidP="002404F2"/>
    <w:p w:rsidR="002404F2" w:rsidRDefault="002404F2" w:rsidP="002404F2">
      <w:r>
        <w:t>Для выбора лифта и отображения окна с полной информацией, требуется двойное нажатие на номер подъезда</w:t>
      </w:r>
    </w:p>
    <w:p w:rsidR="002404F2" w:rsidRDefault="002404F2" w:rsidP="005B1893"/>
    <w:p w:rsidR="005B1893" w:rsidRPr="005B1893" w:rsidRDefault="005B1893" w:rsidP="005B1893"/>
    <w:p w:rsidR="00F335A5" w:rsidRDefault="00F335A5" w:rsidP="002132C2">
      <w:pPr>
        <w:pStyle w:val="3"/>
        <w:numPr>
          <w:ilvl w:val="2"/>
          <w:numId w:val="38"/>
        </w:numPr>
      </w:pPr>
      <w:bookmarkStart w:id="26" w:name="__RefHeading___Toc392162554"/>
      <w:bookmarkStart w:id="27" w:name="_Toc416779146"/>
      <w:bookmarkStart w:id="28" w:name="_Toc438131564"/>
      <w:bookmarkStart w:id="29" w:name="_Toc445278965"/>
      <w:bookmarkStart w:id="30" w:name="_%25D0%259D%25D0%25B0%25D1%2581%25D1%258"/>
      <w:bookmarkEnd w:id="26"/>
      <w:r>
        <w:lastRenderedPageBreak/>
        <w:t>Вкладка «Статистика»</w:t>
      </w:r>
      <w:bookmarkEnd w:id="27"/>
      <w:bookmarkEnd w:id="28"/>
      <w:bookmarkEnd w:id="29"/>
    </w:p>
    <w:p w:rsidR="00F335A5" w:rsidRDefault="00F335A5" w:rsidP="00F335A5">
      <w:r>
        <w:t xml:space="preserve">Данная вкладка предназначена для отображения статистики по </w:t>
      </w:r>
      <w:r w:rsidR="001076D5">
        <w:t xml:space="preserve">одному или нескольким лифтовым блокам. </w:t>
      </w:r>
      <w:r>
        <w:t>При перезапуске программы статистика не сбрасывается.</w:t>
      </w:r>
    </w:p>
    <w:p w:rsidR="001076D5" w:rsidRDefault="001076D5" w:rsidP="00F335A5">
      <w:r>
        <w:rPr>
          <w:noProof/>
          <w:lang w:eastAsia="ru-RU"/>
        </w:rPr>
        <w:drawing>
          <wp:inline distT="0" distB="0" distL="0" distR="0" wp14:anchorId="70F2F6A3" wp14:editId="0D0CEFFB">
            <wp:extent cx="6972300" cy="2114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5A5" w:rsidRDefault="00F335A5" w:rsidP="00F335A5"/>
    <w:p w:rsidR="00EC01C8" w:rsidRDefault="00EC01C8" w:rsidP="002132C2">
      <w:pPr>
        <w:pStyle w:val="3"/>
        <w:numPr>
          <w:ilvl w:val="2"/>
          <w:numId w:val="38"/>
        </w:numPr>
      </w:pPr>
      <w:bookmarkStart w:id="31" w:name="_Toc416779147"/>
      <w:bookmarkStart w:id="32" w:name="_Toc438131565"/>
      <w:bookmarkStart w:id="33" w:name="_Toc445278966"/>
      <w:r>
        <w:t>Вкладка «Статусы»</w:t>
      </w:r>
      <w:bookmarkEnd w:id="31"/>
      <w:bookmarkEnd w:id="32"/>
      <w:bookmarkEnd w:id="33"/>
    </w:p>
    <w:p w:rsidR="00EC01C8" w:rsidRDefault="00EC01C8" w:rsidP="00EC01C8"/>
    <w:p w:rsidR="00B24CAF" w:rsidRDefault="00EC01C8" w:rsidP="00B24CAF">
      <w:r>
        <w:t xml:space="preserve">Позволяет просмотреть статусы линий. </w:t>
      </w:r>
    </w:p>
    <w:p w:rsidR="00B24CAF" w:rsidRDefault="00B24CAF" w:rsidP="00B24CAF">
      <w:pPr>
        <w:ind w:firstLine="708"/>
        <w:jc w:val="both"/>
      </w:pPr>
      <w:r>
        <w:t>КЛС/</w:t>
      </w:r>
      <w:proofErr w:type="gramStart"/>
      <w:r>
        <w:t>КОН :</w:t>
      </w:r>
      <w:proofErr w:type="gramEnd"/>
      <w:r>
        <w:t xml:space="preserve"> Синяя иконка означает активную линию</w:t>
      </w:r>
      <w:r w:rsidR="00EC01C8">
        <w:t>, бел</w:t>
      </w:r>
      <w:r>
        <w:t>ая – неактивную</w:t>
      </w:r>
      <w:r w:rsidR="00EC01C8">
        <w:t>.</w:t>
      </w:r>
    </w:p>
    <w:p w:rsidR="00B24CAF" w:rsidRDefault="00B24CAF" w:rsidP="00B24CAF">
      <w:pPr>
        <w:ind w:firstLine="708"/>
        <w:jc w:val="both"/>
        <w:rPr>
          <w:rStyle w:val="2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r>
        <w:rPr>
          <w:rStyle w:val="2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Для сетевых серверов подсвечивается так же статус работы сервера. Зеленым подсвечен запущенный сервер, красным – нерабочий. Если сервер подсвечен красным, значит имеются препятствия для функционирования данного сервера. Как правило, это может происходить </w:t>
      </w:r>
      <w:proofErr w:type="gramStart"/>
      <w:r>
        <w:rPr>
          <w:rStyle w:val="2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из за</w:t>
      </w:r>
      <w:proofErr w:type="gramEnd"/>
      <w:r>
        <w:rPr>
          <w:rStyle w:val="2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 совпадения порта сервера с портом другого сервера или какой либо программы на данном компьютере.</w:t>
      </w:r>
    </w:p>
    <w:p w:rsidR="00B24CAF" w:rsidRDefault="00B24CAF" w:rsidP="00B24CAF">
      <w:pPr>
        <w:ind w:firstLine="708"/>
        <w:jc w:val="both"/>
        <w:rPr>
          <w:rStyle w:val="2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r>
        <w:rPr>
          <w:rStyle w:val="2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В случае подключения к серверу оборудования или программ</w:t>
      </w:r>
      <w:r w:rsidR="00580C21">
        <w:rPr>
          <w:rStyle w:val="2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, в соответствующей области появляется синяя иконка. При отключении оборудования или программы, синяя иконка не исчезает, а становится белой.</w:t>
      </w:r>
    </w:p>
    <w:p w:rsidR="00580C21" w:rsidRDefault="00580C21" w:rsidP="00B24CAF">
      <w:pPr>
        <w:ind w:firstLine="708"/>
        <w:jc w:val="both"/>
        <w:rPr>
          <w:rStyle w:val="2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r>
        <w:rPr>
          <w:rStyle w:val="2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Иконка подключения может содержать подпись, идентифицирующ</w:t>
      </w:r>
      <w:r w:rsidR="00AD42CE">
        <w:rPr>
          <w:rStyle w:val="2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ую</w:t>
      </w:r>
      <w:r>
        <w:rPr>
          <w:rStyle w:val="2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 конкретное устройство. В зависимости от серверов и подключенных устройств, подписи могут отличаться.</w:t>
      </w:r>
    </w:p>
    <w:p w:rsidR="00AD42CE" w:rsidRDefault="00AD42CE" w:rsidP="00AD42CE">
      <w:pPr>
        <w:ind w:firstLine="708"/>
        <w:jc w:val="both"/>
        <w:rPr>
          <w:rStyle w:val="2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r>
        <w:rPr>
          <w:rStyle w:val="2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Иконка подключения появляется только в том, случае, если подключенное устройство передала программе ОКЕАН 4 свои идентификационные данные.</w:t>
      </w:r>
    </w:p>
    <w:p w:rsidR="00580C21" w:rsidRDefault="00AD42CE" w:rsidP="00B24CAF">
      <w:pPr>
        <w:ind w:firstLine="708"/>
        <w:jc w:val="both"/>
        <w:rPr>
          <w:rStyle w:val="2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r>
        <w:rPr>
          <w:rStyle w:val="2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Если, устройство подключилось, но не передала корректную информацию о себе, иконка отображаться не будет, и устройство будет принудительно отключено.</w:t>
      </w:r>
    </w:p>
    <w:p w:rsidR="00580C21" w:rsidRDefault="00580C21" w:rsidP="00B24CAF">
      <w:pPr>
        <w:ind w:firstLine="708"/>
        <w:jc w:val="both"/>
        <w:rPr>
          <w:rStyle w:val="2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</w:p>
    <w:p w:rsidR="00580C21" w:rsidRDefault="00AD42CE" w:rsidP="00B24CAF">
      <w:pPr>
        <w:ind w:firstLine="708"/>
        <w:jc w:val="both"/>
        <w:rPr>
          <w:rStyle w:val="2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088D5219" wp14:editId="3093440D">
            <wp:simplePos x="0" y="0"/>
            <wp:positionH relativeFrom="page">
              <wp:posOffset>246380</wp:posOffset>
            </wp:positionH>
            <wp:positionV relativeFrom="paragraph">
              <wp:posOffset>215265</wp:posOffset>
            </wp:positionV>
            <wp:extent cx="6972300" cy="2373630"/>
            <wp:effectExtent l="0" t="0" r="0" b="7620"/>
            <wp:wrapThrough wrapText="bothSides">
              <wp:wrapPolygon edited="0">
                <wp:start x="0" y="0"/>
                <wp:lineTo x="0" y="21496"/>
                <wp:lineTo x="21541" y="21496"/>
                <wp:lineTo x="21541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0C21" w:rsidRPr="00B24CAF" w:rsidRDefault="00580C21" w:rsidP="00B24CAF">
      <w:pPr>
        <w:ind w:firstLine="708"/>
        <w:jc w:val="both"/>
        <w:rPr>
          <w:rStyle w:val="2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</w:p>
    <w:p w:rsidR="004D66DA" w:rsidRDefault="0009459A" w:rsidP="00580C21">
      <w:pPr>
        <w:pStyle w:val="2"/>
        <w:numPr>
          <w:ilvl w:val="1"/>
          <w:numId w:val="38"/>
        </w:numPr>
        <w:rPr>
          <w:rStyle w:val="20"/>
          <w:b/>
          <w:bCs/>
          <w:i/>
          <w:iCs/>
        </w:rPr>
      </w:pPr>
      <w:r w:rsidRPr="0060294F">
        <w:rPr>
          <w:rStyle w:val="20"/>
          <w:b/>
          <w:bCs/>
          <w:i/>
          <w:iCs/>
        </w:rPr>
        <w:br w:type="page"/>
      </w:r>
      <w:bookmarkStart w:id="34" w:name="_Toc416779148"/>
      <w:bookmarkStart w:id="35" w:name="_Toc438131566"/>
      <w:bookmarkStart w:id="36" w:name="_Toc445278967"/>
      <w:r w:rsidR="004D66DA" w:rsidRPr="003C3B98">
        <w:rPr>
          <w:rStyle w:val="20"/>
          <w:b/>
          <w:bCs/>
          <w:i/>
          <w:iCs/>
        </w:rPr>
        <w:lastRenderedPageBreak/>
        <w:t>Панель управления</w:t>
      </w:r>
      <w:bookmarkEnd w:id="34"/>
      <w:bookmarkEnd w:id="35"/>
      <w:bookmarkEnd w:id="36"/>
    </w:p>
    <w:p w:rsidR="006F431E" w:rsidRDefault="006F431E" w:rsidP="006F431E"/>
    <w:p w:rsidR="006F431E" w:rsidRDefault="006F431E" w:rsidP="006F431E">
      <w:pPr>
        <w:pStyle w:val="3"/>
        <w:numPr>
          <w:ilvl w:val="2"/>
          <w:numId w:val="38"/>
        </w:numPr>
      </w:pPr>
      <w:bookmarkStart w:id="37" w:name="_Toc445278968"/>
      <w:r>
        <w:t>Меню «Диспетчер»</w:t>
      </w:r>
      <w:bookmarkEnd w:id="37"/>
    </w:p>
    <w:p w:rsidR="006F431E" w:rsidRPr="00BE36E4" w:rsidRDefault="00BE36E4" w:rsidP="00EB70AC">
      <w:pPr>
        <w:ind w:firstLine="708"/>
      </w:pPr>
      <w:r>
        <w:t>Позволяет сменить пользователя программы или выйти.</w:t>
      </w:r>
    </w:p>
    <w:p w:rsidR="00BA01BD" w:rsidRPr="004D66DA" w:rsidRDefault="00BA01BD" w:rsidP="006F431E">
      <w:pPr>
        <w:pStyle w:val="3"/>
        <w:numPr>
          <w:ilvl w:val="2"/>
          <w:numId w:val="38"/>
        </w:numPr>
        <w:rPr>
          <w:rStyle w:val="20"/>
          <w:b/>
          <w:bCs/>
          <w:i w:val="0"/>
          <w:iCs w:val="0"/>
          <w:sz w:val="24"/>
        </w:rPr>
      </w:pPr>
      <w:bookmarkStart w:id="38" w:name="_Toc416779149"/>
      <w:bookmarkStart w:id="39" w:name="_Toc438131567"/>
      <w:bookmarkStart w:id="40" w:name="_Toc445278969"/>
      <w:r w:rsidRPr="004D66DA">
        <w:rPr>
          <w:rStyle w:val="20"/>
          <w:b/>
          <w:bCs/>
          <w:i w:val="0"/>
          <w:iCs w:val="0"/>
          <w:sz w:val="24"/>
        </w:rPr>
        <w:t>Меню «</w:t>
      </w:r>
      <w:r w:rsidRPr="006F431E">
        <w:rPr>
          <w:rStyle w:val="20"/>
          <w:b/>
          <w:bCs/>
          <w:i w:val="0"/>
          <w:iCs w:val="0"/>
          <w:sz w:val="26"/>
          <w:szCs w:val="26"/>
        </w:rPr>
        <w:t>Вид</w:t>
      </w:r>
      <w:r w:rsidRPr="004D66DA">
        <w:rPr>
          <w:rStyle w:val="20"/>
          <w:b/>
          <w:bCs/>
          <w:i w:val="0"/>
          <w:iCs w:val="0"/>
          <w:sz w:val="24"/>
        </w:rPr>
        <w:t>»</w:t>
      </w:r>
      <w:bookmarkEnd w:id="38"/>
      <w:bookmarkEnd w:id="39"/>
      <w:bookmarkEnd w:id="40"/>
    </w:p>
    <w:p w:rsidR="004C25FF" w:rsidRDefault="004C25FF" w:rsidP="004C25FF"/>
    <w:p w:rsidR="004C25FF" w:rsidRDefault="004C25FF" w:rsidP="00EB70AC">
      <w:pPr>
        <w:pStyle w:val="ad"/>
        <w:ind w:left="360" w:firstLine="348"/>
      </w:pPr>
      <w:r>
        <w:t>Позволяет включить или отключить отображение пользовательской панели и окна сообщений.</w:t>
      </w:r>
    </w:p>
    <w:p w:rsidR="004C25FF" w:rsidRPr="004C25FF" w:rsidRDefault="004C25FF" w:rsidP="004C25FF"/>
    <w:p w:rsidR="004C25FF" w:rsidRPr="00EB3D2B" w:rsidRDefault="00582A2C" w:rsidP="00582A2C">
      <w:pPr>
        <w:pStyle w:val="ad"/>
        <w:ind w:left="36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2E4093E" wp14:editId="01F11E67">
            <wp:extent cx="2162175" cy="7524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31E" w:rsidRPr="006F431E" w:rsidRDefault="00BA01BD" w:rsidP="006F431E">
      <w:pPr>
        <w:pStyle w:val="3"/>
        <w:numPr>
          <w:ilvl w:val="2"/>
          <w:numId w:val="38"/>
        </w:numPr>
        <w:rPr>
          <w:sz w:val="24"/>
        </w:rPr>
      </w:pPr>
      <w:bookmarkStart w:id="41" w:name="_Toc416779150"/>
      <w:bookmarkStart w:id="42" w:name="_Toc438131568"/>
      <w:bookmarkStart w:id="43" w:name="_Toc445278970"/>
      <w:r w:rsidRPr="004D66DA">
        <w:rPr>
          <w:sz w:val="24"/>
        </w:rPr>
        <w:t>Меню «</w:t>
      </w:r>
      <w:r w:rsidR="006F431E">
        <w:rPr>
          <w:sz w:val="24"/>
        </w:rPr>
        <w:t>Устройства</w:t>
      </w:r>
      <w:r w:rsidRPr="004D66DA">
        <w:rPr>
          <w:sz w:val="24"/>
        </w:rPr>
        <w:t>»</w:t>
      </w:r>
      <w:bookmarkEnd w:id="41"/>
      <w:bookmarkEnd w:id="42"/>
      <w:bookmarkEnd w:id="43"/>
    </w:p>
    <w:p w:rsidR="004C25FF" w:rsidRPr="004C25FF" w:rsidRDefault="004C25FF" w:rsidP="004C25FF"/>
    <w:p w:rsidR="00EB3D2B" w:rsidRDefault="00EB3D2B" w:rsidP="006F431E">
      <w:pPr>
        <w:pStyle w:val="ad"/>
        <w:ind w:left="360"/>
      </w:pPr>
      <w:r>
        <w:t>Позволяет настраивать подключе</w:t>
      </w:r>
      <w:r w:rsidR="004C25FF">
        <w:t>ние к серверу и другие параметры</w:t>
      </w:r>
      <w:r>
        <w:t>.</w:t>
      </w:r>
    </w:p>
    <w:p w:rsidR="00A75BF6" w:rsidRDefault="00A75BF6" w:rsidP="00EB3D2B"/>
    <w:p w:rsidR="006F431E" w:rsidRDefault="00CE4653" w:rsidP="00BE36E4">
      <w:r>
        <w:rPr>
          <w:noProof/>
          <w:lang w:eastAsia="ru-RU"/>
        </w:rPr>
        <w:drawing>
          <wp:inline distT="0" distB="0" distL="0" distR="0" wp14:anchorId="1A7304C0" wp14:editId="11888A2A">
            <wp:extent cx="2085975" cy="16954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BF2" w:rsidRDefault="00E64BF2" w:rsidP="00BE36E4"/>
    <w:p w:rsidR="00F52647" w:rsidRDefault="00F52647" w:rsidP="00BE36E4">
      <w:r>
        <w:t xml:space="preserve">Интерфейс Спутник </w:t>
      </w:r>
      <w:r>
        <w:rPr>
          <w:lang w:val="en-US"/>
        </w:rPr>
        <w:t>LAN</w:t>
      </w:r>
      <w:r w:rsidRPr="00F52647">
        <w:t xml:space="preserve"> </w:t>
      </w:r>
      <w:r>
        <w:t>– настройка подключения МС Спутник Интернет (Клиент)</w:t>
      </w:r>
    </w:p>
    <w:p w:rsidR="00F52647" w:rsidRPr="00F52647" w:rsidRDefault="00F52647" w:rsidP="00BE36E4">
      <w:r>
        <w:t>Интерфейс КЛС/КОН – настройка опроса проводных линий КДК+ или КДК-М</w:t>
      </w:r>
    </w:p>
    <w:p w:rsidR="006F431E" w:rsidRDefault="00F52647" w:rsidP="00F52647">
      <w:r>
        <w:t>Интерфейс Бл70 – настройка подключения Бл70</w:t>
      </w:r>
    </w:p>
    <w:p w:rsidR="00CE4653" w:rsidRDefault="00CE4653" w:rsidP="00CE4653">
      <w:r>
        <w:t xml:space="preserve">Интерфейс ОРИОН – настройка подключения </w:t>
      </w:r>
      <w:proofErr w:type="spellStart"/>
      <w:r>
        <w:t>Бл</w:t>
      </w:r>
      <w:proofErr w:type="spellEnd"/>
      <w:r>
        <w:t xml:space="preserve"> ОРИОН</w:t>
      </w:r>
    </w:p>
    <w:p w:rsidR="00446ABE" w:rsidRDefault="00446ABE" w:rsidP="00CE4653">
      <w:r>
        <w:t>Интерфейс удал</w:t>
      </w:r>
      <w:proofErr w:type="gramStart"/>
      <w:r>
        <w:t>. подключений</w:t>
      </w:r>
      <w:proofErr w:type="gramEnd"/>
      <w:r>
        <w:t xml:space="preserve"> – настройка сервера и клиента для удаленных подключений между разными экземплярами программы ОКЕАН 4.</w:t>
      </w:r>
    </w:p>
    <w:p w:rsidR="00446ABE" w:rsidRDefault="00446ABE" w:rsidP="00CE4653">
      <w:r>
        <w:t xml:space="preserve">Интерфейс </w:t>
      </w:r>
      <w:proofErr w:type="spellStart"/>
      <w:r>
        <w:t>мобил</w:t>
      </w:r>
      <w:proofErr w:type="spellEnd"/>
      <w:proofErr w:type="gramStart"/>
      <w:r>
        <w:t xml:space="preserve">. </w:t>
      </w:r>
      <w:proofErr w:type="spellStart"/>
      <w:r>
        <w:t>дисп</w:t>
      </w:r>
      <w:proofErr w:type="spellEnd"/>
      <w:proofErr w:type="gramEnd"/>
      <w:r>
        <w:t xml:space="preserve">. </w:t>
      </w:r>
      <w:r w:rsidR="008C6C4A">
        <w:t>–</w:t>
      </w:r>
      <w:r>
        <w:t xml:space="preserve"> </w:t>
      </w:r>
      <w:r w:rsidR="008C6C4A">
        <w:t>настройка подключения мобильных приложений.</w:t>
      </w:r>
    </w:p>
    <w:p w:rsidR="00CE4653" w:rsidRDefault="00CE4653" w:rsidP="00F52647"/>
    <w:p w:rsidR="006F431E" w:rsidRDefault="006F431E" w:rsidP="006F431E">
      <w:pPr>
        <w:pStyle w:val="3"/>
        <w:numPr>
          <w:ilvl w:val="2"/>
          <w:numId w:val="38"/>
        </w:numPr>
      </w:pPr>
      <w:bookmarkStart w:id="44" w:name="_Toc445278971"/>
      <w:r>
        <w:t>Меню «</w:t>
      </w:r>
      <w:r w:rsidR="007D2E68">
        <w:t>Настройки</w:t>
      </w:r>
      <w:r>
        <w:t>»</w:t>
      </w:r>
      <w:bookmarkEnd w:id="44"/>
    </w:p>
    <w:p w:rsidR="007D2E68" w:rsidRDefault="00BE36E4" w:rsidP="00BE36E4">
      <w:r>
        <w:rPr>
          <w:noProof/>
          <w:lang w:eastAsia="ru-RU"/>
        </w:rPr>
        <w:drawing>
          <wp:inline distT="0" distB="0" distL="0" distR="0" wp14:anchorId="34DFFEE7" wp14:editId="4442E4D0">
            <wp:extent cx="2076450" cy="1476375"/>
            <wp:effectExtent l="0" t="0" r="0" b="9525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BF2" w:rsidRDefault="00E64BF2" w:rsidP="00BE36E4"/>
    <w:p w:rsidR="00F52647" w:rsidRDefault="00F52647" w:rsidP="00BE36E4">
      <w:r>
        <w:t>Пользователи – настройка доступа пользователей к программе</w:t>
      </w:r>
    </w:p>
    <w:p w:rsidR="00F52647" w:rsidRDefault="00F52647" w:rsidP="00BE36E4">
      <w:r>
        <w:lastRenderedPageBreak/>
        <w:t>Интерфейс программы – настройка отображения лифтов</w:t>
      </w:r>
    </w:p>
    <w:p w:rsidR="00F52647" w:rsidRDefault="00F52647" w:rsidP="00BE36E4">
      <w:r>
        <w:t>Звук – настройка воспроизведения звука и параметров звуковых устройств</w:t>
      </w:r>
    </w:p>
    <w:p w:rsidR="00F52647" w:rsidRDefault="00F52647" w:rsidP="00BE36E4">
      <w:r>
        <w:t>Параметры блоков – настройка параметров лифтовых блоков</w:t>
      </w:r>
    </w:p>
    <w:p w:rsidR="00F52647" w:rsidRDefault="00F52647" w:rsidP="00BE36E4"/>
    <w:p w:rsidR="007D2E68" w:rsidRDefault="007D2E68" w:rsidP="007D2E68"/>
    <w:p w:rsidR="007D2E68" w:rsidRDefault="007D2E68" w:rsidP="007D2E68">
      <w:pPr>
        <w:pStyle w:val="3"/>
        <w:numPr>
          <w:ilvl w:val="2"/>
          <w:numId w:val="38"/>
        </w:numPr>
      </w:pPr>
      <w:bookmarkStart w:id="45" w:name="_Toc445278972"/>
      <w:r>
        <w:t>Меню «Сервис»</w:t>
      </w:r>
      <w:bookmarkEnd w:id="45"/>
    </w:p>
    <w:p w:rsidR="007D2E68" w:rsidRDefault="007D2E68" w:rsidP="007D2E68"/>
    <w:p w:rsidR="007D2E68" w:rsidRDefault="00BE36E4" w:rsidP="007D2E68">
      <w:r>
        <w:rPr>
          <w:noProof/>
          <w:lang w:eastAsia="ru-RU"/>
        </w:rPr>
        <w:drawing>
          <wp:inline distT="0" distB="0" distL="0" distR="0" wp14:anchorId="15FD18B7" wp14:editId="1FB4C424">
            <wp:extent cx="1514475" cy="800100"/>
            <wp:effectExtent l="0" t="0" r="9525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647" w:rsidRDefault="00F52647" w:rsidP="007D2E68">
      <w:r>
        <w:t xml:space="preserve">Автоматизация </w:t>
      </w:r>
      <w:r w:rsidR="00E64BF2">
        <w:t>– автоматическое выполнение трудоемких задач</w:t>
      </w:r>
    </w:p>
    <w:p w:rsidR="00E64BF2" w:rsidRPr="007D2E68" w:rsidRDefault="00E64BF2" w:rsidP="007D2E68">
      <w:r>
        <w:t>Резервирование – создание резервных копий основных настроек</w:t>
      </w:r>
    </w:p>
    <w:p w:rsidR="006F431E" w:rsidRPr="006F431E" w:rsidRDefault="006F431E" w:rsidP="006F431E"/>
    <w:p w:rsidR="00EB3D2B" w:rsidRPr="001E71CF" w:rsidRDefault="00A75BF6" w:rsidP="00983FA1">
      <w:pPr>
        <w:pStyle w:val="3"/>
        <w:numPr>
          <w:ilvl w:val="2"/>
          <w:numId w:val="38"/>
        </w:numPr>
        <w:rPr>
          <w:noProof/>
          <w:lang w:eastAsia="ru-RU"/>
        </w:rPr>
      </w:pPr>
      <w:bookmarkStart w:id="46" w:name="_Toc445278973"/>
      <w:r>
        <w:rPr>
          <w:noProof/>
          <w:lang w:eastAsia="ru-RU"/>
        </w:rPr>
        <w:t xml:space="preserve">Интерфейс </w:t>
      </w:r>
      <w:r w:rsidR="00EB3D2B" w:rsidRPr="001E71CF">
        <w:rPr>
          <w:noProof/>
          <w:lang w:eastAsia="ru-RU"/>
        </w:rPr>
        <w:t>КЛС/КОН</w:t>
      </w:r>
      <w:bookmarkEnd w:id="46"/>
    </w:p>
    <w:p w:rsidR="001E71CF" w:rsidRDefault="001E71CF" w:rsidP="00EB3D2B">
      <w:pPr>
        <w:rPr>
          <w:noProof/>
          <w:lang w:eastAsia="ru-RU"/>
        </w:rPr>
      </w:pPr>
    </w:p>
    <w:p w:rsidR="00A54DCF" w:rsidRDefault="00A54DCF" w:rsidP="00EB3D2B">
      <w:pPr>
        <w:rPr>
          <w:noProof/>
          <w:lang w:eastAsia="ru-RU"/>
        </w:rPr>
      </w:pPr>
      <w:r>
        <w:rPr>
          <w:noProof/>
          <w:lang w:eastAsia="ru-RU"/>
        </w:rPr>
        <w:t>В данном разделе производится настройка подключений блоков КЛС/КОН.</w:t>
      </w:r>
      <w:r w:rsidR="001D28CF">
        <w:rPr>
          <w:noProof/>
          <w:lang w:eastAsia="ru-RU"/>
        </w:rPr>
        <w:t xml:space="preserve"> Вид данного раздела приведен на изображении ниже.</w:t>
      </w:r>
    </w:p>
    <w:p w:rsidR="006A4156" w:rsidRDefault="0074264D" w:rsidP="00EB3D2B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0FE4AA16" wp14:editId="525DC5E3">
                <wp:simplePos x="0" y="0"/>
                <wp:positionH relativeFrom="column">
                  <wp:posOffset>108585</wp:posOffset>
                </wp:positionH>
                <wp:positionV relativeFrom="paragraph">
                  <wp:posOffset>126365</wp:posOffset>
                </wp:positionV>
                <wp:extent cx="6377940" cy="5043805"/>
                <wp:effectExtent l="3810" t="2540" r="0" b="1905"/>
                <wp:wrapTopAndBottom/>
                <wp:docPr id="342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7940" cy="5043805"/>
                          <a:chOff x="540" y="1642"/>
                          <a:chExt cx="10755" cy="9075"/>
                        </a:xfrm>
                      </wpg:grpSpPr>
                      <pic:pic xmlns:pic="http://schemas.openxmlformats.org/drawingml/2006/picture">
                        <pic:nvPicPr>
                          <pic:cNvPr id="343" name="Picture 149" descr="интерфейсКЛ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1642"/>
                            <a:ext cx="10755" cy="90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4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3971" y="1947"/>
                            <a:ext cx="334" cy="3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3324" w:rsidRPr="004C25FF" w:rsidRDefault="00CF332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25FF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5541" y="2313"/>
                            <a:ext cx="334" cy="3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3324" w:rsidRPr="004C25FF" w:rsidRDefault="00CF3324" w:rsidP="004C25F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4781" y="9627"/>
                            <a:ext cx="334" cy="3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3324" w:rsidRPr="004C25FF" w:rsidRDefault="00CF3324" w:rsidP="004C25F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6848" y="7752"/>
                            <a:ext cx="334" cy="3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3324" w:rsidRPr="004C25FF" w:rsidRDefault="00CF3324" w:rsidP="004C25F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5115" y="8262"/>
                            <a:ext cx="334" cy="3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3324" w:rsidRPr="004C25FF" w:rsidRDefault="00CF3324" w:rsidP="004C25F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9825" y="5082"/>
                            <a:ext cx="334" cy="3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3324" w:rsidRPr="004C25FF" w:rsidRDefault="00CF3324" w:rsidP="004C25F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8781" y="1947"/>
                            <a:ext cx="334" cy="3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3324" w:rsidRPr="004C25FF" w:rsidRDefault="00CF3324" w:rsidP="004C25F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906" y="5232"/>
                            <a:ext cx="334" cy="3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3324" w:rsidRPr="004C25FF" w:rsidRDefault="00CF3324" w:rsidP="004C25F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5711" y="3072"/>
                            <a:ext cx="334" cy="3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3324" w:rsidRPr="004C25FF" w:rsidRDefault="00CF3324" w:rsidP="004C25F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4AA16" id="Group 160" o:spid="_x0000_s1038" style="position:absolute;margin-left:8.55pt;margin-top:9.95pt;width:502.2pt;height:397.15pt;z-index:251619328" coordorigin="540,1642" coordsize="10755,90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QodCy0LXRgtC70LDQvdCwINCR0LDQt9GL0YDQvtCy0LAAAAWQ&#10;AwACAAAAFAAAELqQBAACAAAAFAAAEM6SkQACAAAAAzk1AACSkgACAAAAAzk1AADqHAAHAAAIDAAA&#10;CK4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PD94cGFja2V0IGVuZD0ndyc/Pv/b&#10;AEMABwUFBgUEBwYFBggHBwgKEQsKCQkKFQ8QDBEYFRoZGBUYFxseJyEbHSUdFxgiLiIlKCkrLCsa&#10;IC8zLyoyJyorKv/bAEMBBwgICgkKFAsLFCocGBwqKioqKioqKioqKioqKioqKioqKioqKioqKioq&#10;KioqKioqKioqKioqKioqKioqKioqKv/AABEIAl0Cz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">
                <v:shape id="Picture 149" o:spid="_x0000_s1039" type="#_x0000_t75" alt="интерфейсКЛС" style="position:absolute;left:540;top:1642;width:10755;height:9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AarTGAAAA3AAAAA8AAABkcnMvZG93bnJldi54bWxEj0FrwkAUhO9C/8PyCr3pRg3Spq6hCIWK&#10;RTDtQW+P7DMJyb5Ns2uS/vtuQfA4zMw3zDodTSN66lxlWcF8FoEgzq2uuFDw/fU+fQbhPLLGxjIp&#10;+CUH6eZhssZE24GP1Ge+EAHCLkEFpfdtIqXLSzLoZrYlDt7FdgZ9kF0hdYdDgJtGLqJoJQ1WHBZK&#10;bGlbUl5nV6PggIv6Es33Lvvs4/0PvpzO251V6ulxfHsF4Wn09/Ct/aEVLOMl/J8JR0B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sBqtMYAAADcAAAADwAAAAAAAAAAAAAA&#10;AACfAgAAZHJzL2Rvd25yZXYueG1sUEsFBgAAAAAEAAQA9wAAAJIDAAAAAA==&#10;">
                  <v:imagedata r:id="rId22" o:title="интерфейсКЛС"/>
                </v:shape>
                <v:shape id="Text Box 150" o:spid="_x0000_s1040" type="#_x0000_t202" style="position:absolute;left:3971;top:1947;width:334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XtBMUA&#10;AADcAAAADwAAAGRycy9kb3ducmV2LnhtbESPQWvCQBSE7wX/w/KEXkrdtAar0VVEsOjN2lKvj+wz&#10;CWbfprtrTP+9Kwgeh5n5hpktOlOLlpyvLCt4GyQgiHOrKy4U/HyvX8cgfEDWWFsmBf/kYTHvPc0w&#10;0/bCX9TuQyEihH2GCsoQmkxKn5dk0A9sQxy9o3UGQ5SukNrhJcJNLd+TZCQNVhwXSmxoVVJ+2p+N&#10;gnG6aQ9+O9z95qNjPQkvH+3nn1Pqud8tpyACdeERvrc3WsEwTeF2Jh4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e0ExQAAANwAAAAPAAAAAAAAAAAAAAAAAJgCAABkcnMv&#10;ZG93bnJldi54bWxQSwUGAAAAAAQABAD1AAAAigMAAAAA&#10;">
                  <v:textbox>
                    <w:txbxContent>
                      <w:p w:rsidR="00CF3324" w:rsidRPr="004C25FF" w:rsidRDefault="00CF3324">
                        <w:pPr>
                          <w:rPr>
                            <w:sz w:val="18"/>
                            <w:szCs w:val="18"/>
                          </w:rPr>
                        </w:pPr>
                        <w:r w:rsidRPr="004C25FF"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152" o:spid="_x0000_s1041" type="#_x0000_t202" style="position:absolute;left:5541;top:2313;width:334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lIn8YA&#10;AADcAAAADwAAAGRycy9kb3ducmV2LnhtbESPT2sCMRTE74LfIbxCL6VmrX+qW6OUgqI3a0u9PjbP&#10;3cXNy5rEdf32Rih4HGbmN8xs0ZpKNOR8aVlBv5eAIM6sLjlX8PuzfJ2A8AFZY2WZFFzJw2Le7cww&#10;1fbC39TsQi4ihH2KCooQ6lRKnxVk0PdsTRy9g3UGQ5Qul9rhJcJNJd+SZCwNlhwXCqzpq6DsuDsb&#10;BZPhutn7zWD7l40P1TS8vDerk1Pq+an9/AARqA2P8H97rRUMhi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lIn8YAAADcAAAADwAAAAAAAAAAAAAAAACYAgAAZHJz&#10;L2Rvd25yZXYueG1sUEsFBgAAAAAEAAQA9QAAAIsDAAAAAA==&#10;">
                  <v:textbox>
                    <w:txbxContent>
                      <w:p w:rsidR="00CF3324" w:rsidRPr="004C25FF" w:rsidRDefault="00CF3324" w:rsidP="004C25FF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153" o:spid="_x0000_s1042" type="#_x0000_t202" style="position:absolute;left:4781;top:9627;width:334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vW6MUA&#10;AADcAAAADwAAAGRycy9kb3ducmV2LnhtbESPQWvCQBSE70L/w/IKvYhuWiVqdJVSaNFbjaLXR/aZ&#10;BLNv091tTP99tyD0OMzMN8xq05tGdOR8bVnB8zgBQVxYXXOp4Hh4H81B+ICssbFMCn7Iw2b9MFhh&#10;pu2N99TloRQRwj5DBVUIbSalLyoy6Me2JY7exTqDIUpXSu3wFuGmkS9JkkqDNceFClt6q6i45t9G&#10;wXy67c5+N/k8FemlWYThrPv4cko9PfavSxCB+vAfvre3WsFkmsL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29boxQAAANwAAAAPAAAAAAAAAAAAAAAAAJgCAABkcnMv&#10;ZG93bnJldi54bWxQSwUGAAAAAAQABAD1AAAAigMAAAAA&#10;">
                  <v:textbox>
                    <w:txbxContent>
                      <w:p w:rsidR="00CF3324" w:rsidRPr="004C25FF" w:rsidRDefault="00CF3324" w:rsidP="004C25FF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  <v:shape id="Text Box 154" o:spid="_x0000_s1043" type="#_x0000_t202" style="position:absolute;left:6848;top:7752;width:334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RCmsUA&#10;AADcAAAADwAAAGRycy9kb3ducmV2LnhtbESPQWsCMRSE74L/ITzBi2i2Kla3RhGhYm/Wil4fm+fu&#10;0s3LNknX9d8bodDjMDPfMMt1ayrRkPOlZQUvowQEcWZ1ybmC09f7cA7CB2SNlWVScCcP61W3s8RU&#10;2xt/UnMMuYgQ9ikqKEKoUyl9VpBBP7I1cfSu1hkMUbpcaoe3CDeVHCfJTBosOS4UWNO2oOz7+GsU&#10;zKf75uI/JodzNrtWizB4bXY/Tql+r928gQjUhv/wX3uvFUymC3ie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EKaxQAAANwAAAAPAAAAAAAAAAAAAAAAAJgCAABkcnMv&#10;ZG93bnJldi54bWxQSwUGAAAAAAQABAD1AAAAigMAAAAA&#10;">
                  <v:textbox>
                    <w:txbxContent>
                      <w:p w:rsidR="00CF3324" w:rsidRPr="004C25FF" w:rsidRDefault="00CF3324" w:rsidP="004C25FF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  <v:shape id="Text Box 155" o:spid="_x0000_s1044" type="#_x0000_t202" style="position:absolute;left:5115;top:8262;width:334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d92sMA&#10;AADcAAAADwAAAGRycy9kb3ducmV2LnhtbERPy2rCQBTdC/2H4Ra6EZ1YW7Wpk1AKFd3VB3Z7yVyT&#10;0MydODON8e87C8Hl4byXeW8a0ZHztWUFk3ECgriwuuZSwWH/NVqA8AFZY2OZFFzJQ549DJaYanvh&#10;LXW7UIoYwj5FBVUIbSqlLyoy6Me2JY7cyTqDIUJXSu3wEsNNI5+TZCYN1hwbKmzps6Lid/dnFCxe&#10;1t2P30y/j8Xs1LyF4bxbnZ1ST4/9xzuIQH24i2/utVYwfY3z45l4BG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d92sMAAADcAAAADwAAAAAAAAAAAAAAAACYAgAAZHJzL2Rv&#10;d25yZXYueG1sUEsFBgAAAAAEAAQA9QAAAIgDAAAAAA==&#10;">
                  <v:textbox>
                    <w:txbxContent>
                      <w:p w:rsidR="00CF3324" w:rsidRPr="004C25FF" w:rsidRDefault="00CF3324" w:rsidP="004C25FF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  <v:shape id="Text Box 156" o:spid="_x0000_s1045" type="#_x0000_t202" style="position:absolute;left:9825;top:5082;width:334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I0kMYA&#10;AADcAAAADwAAAGRycy9kb3ducmV2LnhtbESPT2vCQBTE74LfYXmCF6kb/5Da1FWKoNibtaW9PrLP&#10;JDT7Nt1dY/z2rlDwOMzMb5jlujO1aMn5yrKCyTgBQZxbXXGh4Otz+7QA4QOyxtoyKbiSh/Wq31ti&#10;pu2FP6g9hkJECPsMFZQhNJmUPi/JoB/bhjh6J+sMhihdIbXDS4SbWk6TJJUGK44LJTa0KSn/PZ6N&#10;gsV83/7499nhO09P9UsYPbe7P6fUcNC9vYII1IVH+L+91wrmkxTu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I0kMYAAADcAAAADwAAAAAAAAAAAAAAAACYAgAAZHJz&#10;L2Rvd25yZXYueG1sUEsFBgAAAAAEAAQA9QAAAIsDAAAAAA==&#10;">
                  <v:textbox>
                    <w:txbxContent>
                      <w:p w:rsidR="00CF3324" w:rsidRPr="004C25FF" w:rsidRDefault="00CF3324" w:rsidP="004C25FF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  <v:shape id="Text Box 157" o:spid="_x0000_s1046" type="#_x0000_t202" style="position:absolute;left:8781;top:1947;width:334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6RC8UA&#10;AADcAAAADwAAAGRycy9kb3ducmV2LnhtbESPW2sCMRSE3wv9D+EUfCmatRUvq1GkoNg3b+jrYXPc&#10;XdycrElct/++KRR8HGbmG2a2aE0lGnK+tKyg30tAEGdWl5wrOB5W3TEIH5A1VpZJwQ95WMxfX2aY&#10;avvgHTX7kIsIYZ+igiKEOpXSZwUZ9D1bE0fvYp3BEKXLpXb4iHBTyY8kGUqDJceFAmv6Kii77u9G&#10;wXiwac7++3N7yoaXahLeR8365pTqvLXLKYhAbXiG/9sbrWDQH8H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pELxQAAANwAAAAPAAAAAAAAAAAAAAAAAJgCAABkcnMv&#10;ZG93bnJldi54bWxQSwUGAAAAAAQABAD1AAAAigMAAAAA&#10;">
                  <v:textbox>
                    <w:txbxContent>
                      <w:p w:rsidR="00CF3324" w:rsidRPr="004C25FF" w:rsidRDefault="00CF3324" w:rsidP="004C25FF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158" o:spid="_x0000_s1047" type="#_x0000_t202" style="position:absolute;left:906;top:5232;width:334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EFecMA&#10;AADcAAAADwAAAGRycy9kb3ducmV2LnhtbERPy2oCMRTdF/oP4RbciJPRyqhToxShxe6sFd1eJnce&#10;dHIzTeI4/ftmIXR5OO/1djCt6Mn5xrKCaZKCIC6sbrhScPp6myxB+ICssbVMCn7Jw3bz+LDGXNsb&#10;f1J/DJWIIexzVFCH0OVS+qImgz6xHXHkSusMhghdJbXDWww3rZylaSYNNhwbauxoV1PxfbwaBcv5&#10;vr/4j+fDucjKdhXGi/79xyk1ehpeX0AEGsK/+O7eawXzaVwbz8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EFecMAAADcAAAADwAAAAAAAAAAAAAAAACYAgAAZHJzL2Rv&#10;d25yZXYueG1sUEsFBgAAAAAEAAQA9QAAAIgDAAAAAA==&#10;">
                  <v:textbox>
                    <w:txbxContent>
                      <w:p w:rsidR="00CF3324" w:rsidRPr="004C25FF" w:rsidRDefault="00CF3324" w:rsidP="004C25FF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159" o:spid="_x0000_s1048" type="#_x0000_t202" style="position:absolute;left:5711;top:3072;width:334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2g4sYA&#10;AADcAAAADwAAAGRycy9kb3ducmV2LnhtbESPT2vCQBTE74LfYXlCL1I3/iHV1FWK0BJv1pb2+sg+&#10;k9Ds23R3G+O3dwWhx2FmfsOst71pREfO15YVTCcJCOLC6ppLBZ8fr49LED4ga2wsk4ILedhuhoM1&#10;Ztqe+Z26YyhFhLDPUEEVQptJ6YuKDPqJbYmjd7LOYIjSlVI7PEe4aeQsSVJpsOa4UGFLu4qKn+Of&#10;UbBc5N23388PX0V6alZh/NS9/TqlHkb9yzOIQH34D9/buVawmK7gdiYeAb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2g4sYAAADcAAAADwAAAAAAAAAAAAAAAACYAgAAZHJz&#10;L2Rvd25yZXYueG1sUEsFBgAAAAAEAAQA9QAAAIsDAAAAAA==&#10;">
                  <v:textbox>
                    <w:txbxContent>
                      <w:p w:rsidR="00CF3324" w:rsidRPr="004C25FF" w:rsidRDefault="00CF3324" w:rsidP="004C25FF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6A4156" w:rsidRDefault="006A4156" w:rsidP="002132C2">
      <w:pPr>
        <w:numPr>
          <w:ilvl w:val="0"/>
          <w:numId w:val="4"/>
        </w:num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Включение/отключение использования </w:t>
      </w:r>
      <w:r>
        <w:rPr>
          <w:noProof/>
          <w:lang w:val="en-US" w:eastAsia="ru-RU"/>
        </w:rPr>
        <w:t>COM</w:t>
      </w:r>
      <w:r>
        <w:rPr>
          <w:noProof/>
          <w:lang w:eastAsia="ru-RU"/>
        </w:rPr>
        <w:t>-портов.</w:t>
      </w:r>
    </w:p>
    <w:p w:rsidR="00CD015D" w:rsidRDefault="00CD015D" w:rsidP="00CD015D">
      <w:pPr>
        <w:ind w:left="720"/>
        <w:rPr>
          <w:color w:val="000000"/>
          <w:shd w:val="clear" w:color="auto" w:fill="FFFFFF"/>
        </w:rPr>
      </w:pPr>
      <w:r w:rsidRPr="00CD015D">
        <w:rPr>
          <w:color w:val="000000"/>
          <w:shd w:val="clear" w:color="auto" w:fill="FFFFFF"/>
        </w:rPr>
        <w:t>Включает работу с оборудованием КДК+ или КДК-М. При включении данной опции и выборе (ручном или автоматическом) режима КДК+, так же включается специализированная регулировка звука для КДК+</w:t>
      </w:r>
    </w:p>
    <w:p w:rsidR="00FF59E5" w:rsidRPr="00CD015D" w:rsidRDefault="00FF59E5" w:rsidP="00CD015D">
      <w:pPr>
        <w:ind w:left="720"/>
        <w:rPr>
          <w:noProof/>
          <w:lang w:eastAsia="ru-RU"/>
        </w:rPr>
      </w:pPr>
    </w:p>
    <w:p w:rsidR="006A4156" w:rsidRDefault="006A4156" w:rsidP="002132C2">
      <w:pPr>
        <w:numPr>
          <w:ilvl w:val="0"/>
          <w:numId w:val="4"/>
        </w:numPr>
        <w:rPr>
          <w:noProof/>
          <w:lang w:eastAsia="ru-RU"/>
        </w:rPr>
      </w:pPr>
      <w:r>
        <w:rPr>
          <w:noProof/>
          <w:lang w:eastAsia="ru-RU"/>
        </w:rPr>
        <w:t>Определение типа линий ( Автоматически/КДК-М/КДК+)</w:t>
      </w:r>
    </w:p>
    <w:p w:rsidR="00FF59E5" w:rsidRDefault="00FF59E5" w:rsidP="00FF59E5">
      <w:pPr>
        <w:ind w:left="720"/>
        <w:rPr>
          <w:noProof/>
          <w:lang w:eastAsia="ru-RU"/>
        </w:rPr>
      </w:pPr>
    </w:p>
    <w:p w:rsidR="006A4156" w:rsidRDefault="006A4156" w:rsidP="002132C2">
      <w:pPr>
        <w:numPr>
          <w:ilvl w:val="0"/>
          <w:numId w:val="4"/>
        </w:numPr>
        <w:rPr>
          <w:noProof/>
          <w:lang w:eastAsia="ru-RU"/>
        </w:rPr>
      </w:pPr>
      <w:r>
        <w:rPr>
          <w:noProof/>
          <w:lang w:eastAsia="ru-RU"/>
        </w:rPr>
        <w:t xml:space="preserve">Окно отображения списка доступных </w:t>
      </w:r>
      <w:r>
        <w:rPr>
          <w:noProof/>
          <w:lang w:val="en-US" w:eastAsia="ru-RU"/>
        </w:rPr>
        <w:t>COM</w:t>
      </w:r>
      <w:r>
        <w:rPr>
          <w:noProof/>
          <w:lang w:eastAsia="ru-RU"/>
        </w:rPr>
        <w:t xml:space="preserve">-портов. При нажатие на кнопку «Найти доступные порты», в данном окне отображаются </w:t>
      </w:r>
      <w:r>
        <w:rPr>
          <w:noProof/>
          <w:lang w:val="en-US" w:eastAsia="ru-RU"/>
        </w:rPr>
        <w:t>COM</w:t>
      </w:r>
      <w:r>
        <w:rPr>
          <w:noProof/>
          <w:lang w:eastAsia="ru-RU"/>
        </w:rPr>
        <w:t>-порты доступные для подключения.</w:t>
      </w:r>
      <w:r w:rsidR="003175B2">
        <w:rPr>
          <w:noProof/>
          <w:lang w:eastAsia="ru-RU"/>
        </w:rPr>
        <w:t xml:space="preserve"> При нажатии на один из доступных портов в таблице ниже отображаются линии, подключенные к данному </w:t>
      </w:r>
      <w:r w:rsidR="003175B2">
        <w:rPr>
          <w:noProof/>
          <w:lang w:val="en-US" w:eastAsia="ru-RU"/>
        </w:rPr>
        <w:t>COM</w:t>
      </w:r>
      <w:r w:rsidR="003175B2">
        <w:rPr>
          <w:noProof/>
          <w:lang w:eastAsia="ru-RU"/>
        </w:rPr>
        <w:t xml:space="preserve">-порту, а в разделе «Текущие параметры» - параметры данного </w:t>
      </w:r>
      <w:r w:rsidR="003175B2">
        <w:rPr>
          <w:noProof/>
          <w:lang w:val="en-US" w:eastAsia="ru-RU"/>
        </w:rPr>
        <w:t>COM</w:t>
      </w:r>
      <w:r w:rsidR="003175B2">
        <w:rPr>
          <w:noProof/>
          <w:lang w:eastAsia="ru-RU"/>
        </w:rPr>
        <w:t>-порта.</w:t>
      </w:r>
    </w:p>
    <w:p w:rsidR="00FF59E5" w:rsidRDefault="00FF59E5" w:rsidP="00FF59E5">
      <w:pPr>
        <w:rPr>
          <w:noProof/>
          <w:lang w:eastAsia="ru-RU"/>
        </w:rPr>
      </w:pPr>
    </w:p>
    <w:p w:rsidR="006A4156" w:rsidRDefault="006A4156" w:rsidP="002132C2">
      <w:pPr>
        <w:numPr>
          <w:ilvl w:val="0"/>
          <w:numId w:val="4"/>
        </w:numPr>
        <w:rPr>
          <w:noProof/>
          <w:lang w:eastAsia="ru-RU"/>
        </w:rPr>
      </w:pPr>
      <w:r>
        <w:rPr>
          <w:noProof/>
          <w:lang w:eastAsia="ru-RU"/>
        </w:rPr>
        <w:t>Окно отображения линий. Голубым выделены активные линии, красным – неактивные.</w:t>
      </w:r>
    </w:p>
    <w:p w:rsidR="00FF59E5" w:rsidRDefault="00FF59E5" w:rsidP="00FF59E5">
      <w:pPr>
        <w:rPr>
          <w:noProof/>
          <w:lang w:eastAsia="ru-RU"/>
        </w:rPr>
      </w:pPr>
    </w:p>
    <w:p w:rsidR="006A4156" w:rsidRDefault="006A4156" w:rsidP="002132C2">
      <w:pPr>
        <w:numPr>
          <w:ilvl w:val="0"/>
          <w:numId w:val="4"/>
        </w:numPr>
        <w:rPr>
          <w:noProof/>
          <w:lang w:eastAsia="ru-RU"/>
        </w:rPr>
      </w:pPr>
      <w:r>
        <w:rPr>
          <w:noProof/>
          <w:lang w:eastAsia="ru-RU"/>
        </w:rPr>
        <w:t>Отображение текущих параметров подключения к серверу.</w:t>
      </w:r>
    </w:p>
    <w:p w:rsidR="003175B2" w:rsidRDefault="003175B2" w:rsidP="002132C2">
      <w:pPr>
        <w:numPr>
          <w:ilvl w:val="0"/>
          <w:numId w:val="22"/>
        </w:numPr>
        <w:rPr>
          <w:noProof/>
          <w:lang w:eastAsia="ru-RU"/>
        </w:rPr>
      </w:pPr>
      <w:r>
        <w:rPr>
          <w:noProof/>
          <w:lang w:eastAsia="ru-RU"/>
        </w:rPr>
        <w:t xml:space="preserve">Текущий </w:t>
      </w:r>
      <w:r>
        <w:rPr>
          <w:noProof/>
          <w:lang w:val="en-US" w:eastAsia="ru-RU"/>
        </w:rPr>
        <w:t>COM</w:t>
      </w:r>
      <w:r>
        <w:rPr>
          <w:noProof/>
          <w:lang w:eastAsia="ru-RU"/>
        </w:rPr>
        <w:t xml:space="preserve"> порт. Номер выбранного </w:t>
      </w:r>
      <w:r>
        <w:rPr>
          <w:noProof/>
          <w:lang w:val="en-US" w:eastAsia="ru-RU"/>
        </w:rPr>
        <w:t>COM</w:t>
      </w:r>
      <w:r w:rsidRPr="00034F3C">
        <w:rPr>
          <w:noProof/>
          <w:lang w:eastAsia="ru-RU"/>
        </w:rPr>
        <w:t>-</w:t>
      </w:r>
      <w:r>
        <w:rPr>
          <w:noProof/>
          <w:lang w:eastAsia="ru-RU"/>
        </w:rPr>
        <w:t>порта.</w:t>
      </w:r>
    </w:p>
    <w:p w:rsidR="003175B2" w:rsidRDefault="003175B2" w:rsidP="002132C2">
      <w:pPr>
        <w:numPr>
          <w:ilvl w:val="0"/>
          <w:numId w:val="22"/>
        </w:numPr>
        <w:rPr>
          <w:noProof/>
          <w:lang w:eastAsia="ru-RU"/>
        </w:rPr>
      </w:pPr>
      <w:r>
        <w:rPr>
          <w:noProof/>
          <w:lang w:eastAsia="ru-RU"/>
        </w:rPr>
        <w:t>Текущий тип линии. Тип линий, подключенных к данному порту (КДК+/КДК-М).</w:t>
      </w:r>
    </w:p>
    <w:p w:rsidR="003175B2" w:rsidRDefault="003175B2" w:rsidP="002132C2">
      <w:pPr>
        <w:numPr>
          <w:ilvl w:val="0"/>
          <w:numId w:val="22"/>
        </w:numPr>
        <w:rPr>
          <w:noProof/>
          <w:lang w:eastAsia="ru-RU"/>
        </w:rPr>
      </w:pPr>
      <w:r>
        <w:rPr>
          <w:noProof/>
          <w:lang w:eastAsia="ru-RU"/>
        </w:rPr>
        <w:t xml:space="preserve">Текущий статус. Статус </w:t>
      </w:r>
      <w:r w:rsidR="00FF59E5">
        <w:rPr>
          <w:noProof/>
          <w:lang w:eastAsia="ru-RU"/>
        </w:rPr>
        <w:t>опроса. Может принимать значения:</w:t>
      </w:r>
    </w:p>
    <w:p w:rsidR="00FF59E5" w:rsidRDefault="00FF59E5" w:rsidP="002132C2">
      <w:pPr>
        <w:numPr>
          <w:ilvl w:val="0"/>
          <w:numId w:val="23"/>
        </w:numPr>
        <w:rPr>
          <w:noProof/>
          <w:lang w:eastAsia="ru-RU"/>
        </w:rPr>
      </w:pPr>
      <w:r>
        <w:rPr>
          <w:noProof/>
          <w:lang w:eastAsia="ru-RU"/>
        </w:rPr>
        <w:t>Идет опрос. Производится опрос блоков.</w:t>
      </w:r>
    </w:p>
    <w:p w:rsidR="00FF59E5" w:rsidRDefault="00FF59E5" w:rsidP="002132C2">
      <w:pPr>
        <w:numPr>
          <w:ilvl w:val="0"/>
          <w:numId w:val="23"/>
        </w:numPr>
        <w:rPr>
          <w:noProof/>
          <w:lang w:eastAsia="ru-RU"/>
        </w:rPr>
      </w:pPr>
      <w:r>
        <w:rPr>
          <w:noProof/>
          <w:lang w:eastAsia="ru-RU"/>
        </w:rPr>
        <w:t>Пауза. Опрос блоков был остановлен.</w:t>
      </w:r>
    </w:p>
    <w:p w:rsidR="00FF59E5" w:rsidRDefault="00FF59E5" w:rsidP="002132C2">
      <w:pPr>
        <w:numPr>
          <w:ilvl w:val="0"/>
          <w:numId w:val="23"/>
        </w:numPr>
        <w:rPr>
          <w:noProof/>
          <w:lang w:eastAsia="ru-RU"/>
        </w:rPr>
      </w:pPr>
      <w:r>
        <w:rPr>
          <w:noProof/>
          <w:lang w:eastAsia="ru-RU"/>
        </w:rPr>
        <w:t xml:space="preserve">Ошибка. Может возникнуть при некорректной работе </w:t>
      </w:r>
      <w:r>
        <w:rPr>
          <w:noProof/>
          <w:lang w:val="en-US" w:eastAsia="ru-RU"/>
        </w:rPr>
        <w:t>COM</w:t>
      </w:r>
      <w:r>
        <w:rPr>
          <w:noProof/>
          <w:lang w:eastAsia="ru-RU"/>
        </w:rPr>
        <w:t xml:space="preserve">-порта, при отсутствии ответа от оборудования. </w:t>
      </w:r>
    </w:p>
    <w:p w:rsidR="00FF59E5" w:rsidRDefault="00FF59E5" w:rsidP="002132C2">
      <w:pPr>
        <w:numPr>
          <w:ilvl w:val="0"/>
          <w:numId w:val="23"/>
        </w:numPr>
        <w:rPr>
          <w:noProof/>
          <w:lang w:eastAsia="ru-RU"/>
        </w:rPr>
      </w:pPr>
      <w:r>
        <w:rPr>
          <w:noProof/>
          <w:lang w:eastAsia="ru-RU"/>
        </w:rPr>
        <w:t>Инициализация. При запуске, инициализация линий и блоков.</w:t>
      </w:r>
    </w:p>
    <w:p w:rsidR="00FF59E5" w:rsidRDefault="00FF59E5" w:rsidP="002132C2">
      <w:pPr>
        <w:numPr>
          <w:ilvl w:val="0"/>
          <w:numId w:val="23"/>
        </w:numPr>
        <w:rPr>
          <w:noProof/>
          <w:lang w:eastAsia="ru-RU"/>
        </w:rPr>
      </w:pPr>
      <w:r>
        <w:rPr>
          <w:noProof/>
          <w:lang w:eastAsia="ru-RU"/>
        </w:rPr>
        <w:t>Идет опрос одного блока. Производится опрос одного блока, опрос других блоков не ведется.</w:t>
      </w:r>
      <w:r w:rsidR="00CD1A18">
        <w:rPr>
          <w:noProof/>
          <w:lang w:eastAsia="ru-RU"/>
        </w:rPr>
        <w:t xml:space="preserve"> (См. раздел 2.3.4)</w:t>
      </w:r>
    </w:p>
    <w:p w:rsidR="00CD1A18" w:rsidRDefault="00FF59E5" w:rsidP="002132C2">
      <w:pPr>
        <w:numPr>
          <w:ilvl w:val="0"/>
          <w:numId w:val="23"/>
        </w:numPr>
        <w:rPr>
          <w:noProof/>
          <w:lang w:eastAsia="ru-RU"/>
        </w:rPr>
      </w:pPr>
      <w:r>
        <w:rPr>
          <w:noProof/>
          <w:lang w:eastAsia="ru-RU"/>
        </w:rPr>
        <w:t xml:space="preserve">Режим </w:t>
      </w:r>
      <w:r w:rsidR="00CD1A18">
        <w:rPr>
          <w:noProof/>
          <w:lang w:eastAsia="ru-RU"/>
        </w:rPr>
        <w:t>«Г</w:t>
      </w:r>
      <w:r>
        <w:rPr>
          <w:noProof/>
          <w:lang w:eastAsia="ru-RU"/>
        </w:rPr>
        <w:t>оворите</w:t>
      </w:r>
      <w:r w:rsidR="00CD1A18">
        <w:rPr>
          <w:noProof/>
          <w:lang w:eastAsia="ru-RU"/>
        </w:rPr>
        <w:t>». Возникает при установленной ГГС в режиме «Говорите».</w:t>
      </w:r>
    </w:p>
    <w:p w:rsidR="00FF59E5" w:rsidRDefault="00FF59E5" w:rsidP="002132C2">
      <w:pPr>
        <w:numPr>
          <w:ilvl w:val="0"/>
          <w:numId w:val="23"/>
        </w:numPr>
        <w:rPr>
          <w:noProof/>
          <w:lang w:eastAsia="ru-RU"/>
        </w:rPr>
      </w:pPr>
      <w:r>
        <w:rPr>
          <w:noProof/>
          <w:lang w:eastAsia="ru-RU"/>
        </w:rPr>
        <w:t xml:space="preserve">Режим </w:t>
      </w:r>
      <w:r w:rsidR="00CD1A18">
        <w:rPr>
          <w:noProof/>
          <w:lang w:eastAsia="ru-RU"/>
        </w:rPr>
        <w:t>«С</w:t>
      </w:r>
      <w:r>
        <w:rPr>
          <w:noProof/>
          <w:lang w:eastAsia="ru-RU"/>
        </w:rPr>
        <w:t>лушайте</w:t>
      </w:r>
      <w:r w:rsidR="00CD1A18">
        <w:rPr>
          <w:noProof/>
          <w:lang w:eastAsia="ru-RU"/>
        </w:rPr>
        <w:t>». Возникает при установленной ГГС в режиме «Слушайте».</w:t>
      </w:r>
    </w:p>
    <w:p w:rsidR="00FF59E5" w:rsidRDefault="00FF59E5" w:rsidP="002132C2">
      <w:pPr>
        <w:numPr>
          <w:ilvl w:val="0"/>
          <w:numId w:val="23"/>
        </w:numPr>
        <w:rPr>
          <w:noProof/>
          <w:lang w:eastAsia="ru-RU"/>
        </w:rPr>
      </w:pPr>
      <w:r>
        <w:rPr>
          <w:noProof/>
          <w:lang w:eastAsia="ru-RU"/>
        </w:rPr>
        <w:t xml:space="preserve">Опрос остановлен. </w:t>
      </w:r>
      <w:r w:rsidR="00CD1A18">
        <w:rPr>
          <w:noProof/>
          <w:lang w:eastAsia="ru-RU"/>
        </w:rPr>
        <w:t xml:space="preserve">Использование </w:t>
      </w:r>
      <w:r>
        <w:rPr>
          <w:noProof/>
          <w:lang w:val="en-US" w:eastAsia="ru-RU"/>
        </w:rPr>
        <w:t>COM</w:t>
      </w:r>
      <w:r w:rsidRPr="00FF59E5">
        <w:rPr>
          <w:noProof/>
          <w:lang w:eastAsia="ru-RU"/>
        </w:rPr>
        <w:t>-</w:t>
      </w:r>
      <w:r>
        <w:rPr>
          <w:noProof/>
          <w:lang w:eastAsia="ru-RU"/>
        </w:rPr>
        <w:t>порт</w:t>
      </w:r>
      <w:r w:rsidR="00CD1A18">
        <w:rPr>
          <w:noProof/>
          <w:lang w:eastAsia="ru-RU"/>
        </w:rPr>
        <w:t>а</w:t>
      </w:r>
      <w:r>
        <w:rPr>
          <w:noProof/>
          <w:lang w:eastAsia="ru-RU"/>
        </w:rPr>
        <w:t xml:space="preserve"> полностью отключен</w:t>
      </w:r>
      <w:r w:rsidR="00CD1A18">
        <w:rPr>
          <w:noProof/>
          <w:lang w:eastAsia="ru-RU"/>
        </w:rPr>
        <w:t>о</w:t>
      </w:r>
      <w:r>
        <w:rPr>
          <w:noProof/>
          <w:lang w:eastAsia="ru-RU"/>
        </w:rPr>
        <w:t>.</w:t>
      </w:r>
    </w:p>
    <w:p w:rsidR="00FF59E5" w:rsidRDefault="00FF59E5" w:rsidP="002132C2">
      <w:pPr>
        <w:numPr>
          <w:ilvl w:val="0"/>
          <w:numId w:val="23"/>
        </w:numPr>
        <w:rPr>
          <w:noProof/>
          <w:lang w:eastAsia="ru-RU"/>
        </w:rPr>
      </w:pPr>
      <w:r>
        <w:rPr>
          <w:noProof/>
          <w:lang w:eastAsia="ru-RU"/>
        </w:rPr>
        <w:t>Неопределено оборудование</w:t>
      </w:r>
      <w:r w:rsidR="00CD1A18">
        <w:rPr>
          <w:noProof/>
          <w:lang w:eastAsia="ru-RU"/>
        </w:rPr>
        <w:t>. Не определен тип оборудования – КДК+, КДК-М или иное другое.</w:t>
      </w:r>
    </w:p>
    <w:p w:rsidR="00FF59E5" w:rsidRDefault="00FF59E5" w:rsidP="002132C2">
      <w:pPr>
        <w:numPr>
          <w:ilvl w:val="0"/>
          <w:numId w:val="23"/>
        </w:numPr>
        <w:rPr>
          <w:noProof/>
          <w:lang w:eastAsia="ru-RU"/>
        </w:rPr>
      </w:pPr>
      <w:r>
        <w:rPr>
          <w:noProof/>
          <w:lang w:eastAsia="ru-RU"/>
        </w:rPr>
        <w:t>Неизвестный статус</w:t>
      </w:r>
      <w:r w:rsidR="00CD1A18">
        <w:rPr>
          <w:noProof/>
          <w:lang w:eastAsia="ru-RU"/>
        </w:rPr>
        <w:t xml:space="preserve">. </w:t>
      </w:r>
    </w:p>
    <w:p w:rsidR="00CD1A18" w:rsidRDefault="00CD1A18" w:rsidP="00CD1A18">
      <w:pPr>
        <w:ind w:left="2160"/>
        <w:rPr>
          <w:noProof/>
          <w:lang w:eastAsia="ru-RU"/>
        </w:rPr>
      </w:pPr>
    </w:p>
    <w:p w:rsidR="001D28CF" w:rsidRDefault="001D28CF" w:rsidP="002132C2">
      <w:pPr>
        <w:numPr>
          <w:ilvl w:val="0"/>
          <w:numId w:val="4"/>
        </w:numPr>
        <w:rPr>
          <w:noProof/>
          <w:lang w:eastAsia="ru-RU"/>
        </w:rPr>
      </w:pPr>
      <w:r>
        <w:rPr>
          <w:noProof/>
          <w:lang w:eastAsia="ru-RU"/>
        </w:rPr>
        <w:t>Таблица отображения процента связи с блоками. По вертикальной шкале отмечены номера линий, по горизонтальной номера блоков. При нажатии на кнопку «Обновить процент» происходит обновлении процента связи в соответствии с текущими данными, на кнопку «Сбросить процент» - возращение в нулевое состояние.</w:t>
      </w:r>
    </w:p>
    <w:p w:rsidR="00CD1A18" w:rsidRDefault="00CD1A18" w:rsidP="00CD1A18">
      <w:pPr>
        <w:ind w:left="720"/>
        <w:rPr>
          <w:noProof/>
          <w:lang w:eastAsia="ru-RU"/>
        </w:rPr>
      </w:pPr>
    </w:p>
    <w:p w:rsidR="001D28CF" w:rsidRDefault="001D28CF" w:rsidP="002132C2">
      <w:pPr>
        <w:numPr>
          <w:ilvl w:val="0"/>
          <w:numId w:val="4"/>
        </w:numPr>
        <w:rPr>
          <w:noProof/>
          <w:lang w:eastAsia="ru-RU"/>
        </w:rPr>
      </w:pPr>
      <w:r>
        <w:rPr>
          <w:noProof/>
          <w:lang w:eastAsia="ru-RU"/>
        </w:rPr>
        <w:t xml:space="preserve">Настройка опроса блоков КДК+. </w:t>
      </w:r>
      <w:bookmarkStart w:id="47" w:name="OLE_LINK2"/>
      <w:bookmarkStart w:id="48" w:name="OLE_LINK3"/>
      <w:r>
        <w:rPr>
          <w:noProof/>
          <w:lang w:eastAsia="ru-RU"/>
        </w:rPr>
        <w:t>Позволяет настроить опрос блоков в некотором диапазоне</w:t>
      </w:r>
      <w:bookmarkEnd w:id="47"/>
      <w:bookmarkEnd w:id="48"/>
      <w:r>
        <w:rPr>
          <w:noProof/>
          <w:lang w:eastAsia="ru-RU"/>
        </w:rPr>
        <w:t>. Слева указывается номер блока, с которого начинать опрос, справа – которым заканчивать.</w:t>
      </w:r>
    </w:p>
    <w:p w:rsidR="00CD1A18" w:rsidRDefault="00CD1A18" w:rsidP="00CD1A18">
      <w:pPr>
        <w:rPr>
          <w:noProof/>
          <w:lang w:eastAsia="ru-RU"/>
        </w:rPr>
      </w:pPr>
    </w:p>
    <w:p w:rsidR="001D28CF" w:rsidRDefault="001D28CF" w:rsidP="002132C2">
      <w:pPr>
        <w:numPr>
          <w:ilvl w:val="0"/>
          <w:numId w:val="4"/>
        </w:numPr>
        <w:rPr>
          <w:noProof/>
          <w:lang w:eastAsia="ru-RU"/>
        </w:rPr>
      </w:pPr>
      <w:r>
        <w:rPr>
          <w:noProof/>
          <w:lang w:eastAsia="ru-RU"/>
        </w:rPr>
        <w:t xml:space="preserve"> Отображение пакетов от линий. Запускается кнопкой «Включить», расположенной выше, кнопка «Очистить» удаляет все выведенные сообщения о принятых/отправленных пакетах.</w:t>
      </w:r>
    </w:p>
    <w:p w:rsidR="00CD1A18" w:rsidRDefault="00CD1A18" w:rsidP="00CD1A18">
      <w:pPr>
        <w:rPr>
          <w:noProof/>
          <w:lang w:eastAsia="ru-RU"/>
        </w:rPr>
      </w:pPr>
    </w:p>
    <w:p w:rsidR="001D28CF" w:rsidRDefault="001D28CF" w:rsidP="002132C2">
      <w:pPr>
        <w:numPr>
          <w:ilvl w:val="0"/>
          <w:numId w:val="4"/>
        </w:numPr>
        <w:rPr>
          <w:noProof/>
          <w:lang w:eastAsia="ru-RU"/>
        </w:rPr>
      </w:pPr>
      <w:r>
        <w:rPr>
          <w:noProof/>
          <w:lang w:eastAsia="ru-RU"/>
        </w:rPr>
        <w:t>Настройка опроса блоков КДК-М. Позволяет настроить опрос блоков в некотором диапазоне для каждой линии.</w:t>
      </w:r>
    </w:p>
    <w:p w:rsidR="00EB3D2B" w:rsidRDefault="00EB3D2B" w:rsidP="00EB3D2B"/>
    <w:p w:rsidR="00307796" w:rsidRPr="00307796" w:rsidRDefault="00CD1A18" w:rsidP="00983FA1">
      <w:pPr>
        <w:pStyle w:val="3"/>
        <w:numPr>
          <w:ilvl w:val="2"/>
          <w:numId w:val="38"/>
        </w:numPr>
      </w:pPr>
      <w:r>
        <w:br w:type="page"/>
      </w:r>
      <w:bookmarkStart w:id="49" w:name="_Toc445278974"/>
      <w:r w:rsidR="00307796">
        <w:lastRenderedPageBreak/>
        <w:t xml:space="preserve">Интерфейс блоков Спутник </w:t>
      </w:r>
      <w:r w:rsidR="00307796">
        <w:rPr>
          <w:lang w:val="en-US"/>
        </w:rPr>
        <w:t>LAN</w:t>
      </w:r>
      <w:bookmarkEnd w:id="49"/>
    </w:p>
    <w:p w:rsidR="00307796" w:rsidRPr="00307796" w:rsidRDefault="00307796" w:rsidP="00307796">
      <w:pPr>
        <w:ind w:left="1728"/>
        <w:rPr>
          <w:b/>
          <w:i/>
        </w:rPr>
      </w:pPr>
    </w:p>
    <w:p w:rsidR="00307796" w:rsidRPr="00983FA1" w:rsidRDefault="00307796" w:rsidP="00307796">
      <w:pPr>
        <w:ind w:left="360"/>
        <w:rPr>
          <w:noProof/>
          <w:lang w:eastAsia="ru-RU"/>
        </w:rPr>
      </w:pPr>
      <w:r>
        <w:rPr>
          <w:noProof/>
          <w:lang w:eastAsia="ru-RU"/>
        </w:rPr>
        <w:t xml:space="preserve">В данном разделе производится настройка подключений блоков Спутник </w:t>
      </w:r>
      <w:r>
        <w:rPr>
          <w:noProof/>
          <w:lang w:val="en-US" w:eastAsia="ru-RU"/>
        </w:rPr>
        <w:t>LAN</w:t>
      </w:r>
      <w:r>
        <w:rPr>
          <w:noProof/>
          <w:lang w:eastAsia="ru-RU"/>
        </w:rPr>
        <w:t>. Вид данного раздела приведен на изображении ниже.</w:t>
      </w:r>
    </w:p>
    <w:p w:rsidR="00FA4F70" w:rsidRPr="00983FA1" w:rsidRDefault="00FA4F70" w:rsidP="00307796">
      <w:pPr>
        <w:ind w:left="360"/>
        <w:rPr>
          <w:noProof/>
          <w:lang w:eastAsia="ru-RU"/>
        </w:rPr>
      </w:pPr>
    </w:p>
    <w:p w:rsidR="00FA4F70" w:rsidRPr="00983FA1" w:rsidRDefault="00FB607D" w:rsidP="00FA4F70">
      <w:pPr>
        <w:ind w:left="36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7168FD" wp14:editId="0FD5AFCB">
                <wp:simplePos x="0" y="0"/>
                <wp:positionH relativeFrom="column">
                  <wp:posOffset>779145</wp:posOffset>
                </wp:positionH>
                <wp:positionV relativeFrom="paragraph">
                  <wp:posOffset>1699895</wp:posOffset>
                </wp:positionV>
                <wp:extent cx="272415" cy="259715"/>
                <wp:effectExtent l="7620" t="13970" r="5715" b="12065"/>
                <wp:wrapNone/>
                <wp:docPr id="340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FA4F70">
                            <w:r>
                              <w:t>2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C713EC" wp14:editId="3A543773">
                                  <wp:extent cx="85725" cy="66675"/>
                                  <wp:effectExtent l="0" t="0" r="9525" b="9525"/>
                                  <wp:docPr id="158" name="Рисунок 1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168FD" id="Text Box 427" o:spid="_x0000_s1049" type="#_x0000_t202" style="position:absolute;left:0;text-align:left;margin-left:61.35pt;margin-top:133.85pt;width:21.45pt;height:20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">
                <v:textbox>
                  <w:txbxContent>
                    <w:p w:rsidR="00CF3324" w:rsidRDefault="00CF3324" w:rsidP="00FA4F70">
                      <w:r>
                        <w:t>2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2C713EC" wp14:editId="3A543773">
                            <wp:extent cx="85725" cy="66675"/>
                            <wp:effectExtent l="0" t="0" r="9525" b="9525"/>
                            <wp:docPr id="158" name="Рисунок 1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" cy="6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26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D8AEA7" wp14:editId="44B126FE">
                <wp:simplePos x="0" y="0"/>
                <wp:positionH relativeFrom="column">
                  <wp:posOffset>4846320</wp:posOffset>
                </wp:positionH>
                <wp:positionV relativeFrom="paragraph">
                  <wp:posOffset>1235075</wp:posOffset>
                </wp:positionV>
                <wp:extent cx="272415" cy="259715"/>
                <wp:effectExtent l="7620" t="6350" r="5715" b="10160"/>
                <wp:wrapNone/>
                <wp:docPr id="341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FA4F70">
                            <w:r>
                              <w:t>3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AEBE09" wp14:editId="21BD3A4F">
                                  <wp:extent cx="85725" cy="66675"/>
                                  <wp:effectExtent l="0" t="0" r="9525" b="9525"/>
                                  <wp:docPr id="157" name="Рисунок 1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8AEA7" id="Text Box 428" o:spid="_x0000_s1050" type="#_x0000_t202" style="position:absolute;left:0;text-align:left;margin-left:381.6pt;margin-top:97.25pt;width:21.45pt;height:20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">
                <v:textbox>
                  <w:txbxContent>
                    <w:p w:rsidR="00CF3324" w:rsidRDefault="00CF3324" w:rsidP="00FA4F70">
                      <w:r>
                        <w:t>3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AEBE09" wp14:editId="21BD3A4F">
                            <wp:extent cx="85725" cy="66675"/>
                            <wp:effectExtent l="0" t="0" r="9525" b="9525"/>
                            <wp:docPr id="157" name="Рисунок 1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" cy="6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26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5D9C95" wp14:editId="654CB613">
                <wp:simplePos x="0" y="0"/>
                <wp:positionH relativeFrom="column">
                  <wp:posOffset>1169670</wp:posOffset>
                </wp:positionH>
                <wp:positionV relativeFrom="paragraph">
                  <wp:posOffset>90170</wp:posOffset>
                </wp:positionV>
                <wp:extent cx="272415" cy="259715"/>
                <wp:effectExtent l="7620" t="13970" r="5715" b="12065"/>
                <wp:wrapNone/>
                <wp:docPr id="339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FA4F70">
                            <w:r>
                              <w:rPr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7B65C5" wp14:editId="30FC2FBA">
                                  <wp:extent cx="85725" cy="66675"/>
                                  <wp:effectExtent l="0" t="0" r="9525" b="9525"/>
                                  <wp:docPr id="159" name="Рисунок 1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D9C95" id="_x0000_s1051" type="#_x0000_t202" style="position:absolute;left:0;text-align:left;margin-left:92.1pt;margin-top:7.1pt;width:21.45pt;height:20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">
                <v:textbox>
                  <w:txbxContent>
                    <w:p w:rsidR="00CF3324" w:rsidRDefault="00CF3324" w:rsidP="00FA4F70">
                      <w:r>
                        <w:rPr>
                          <w:lang w:val="en-US"/>
                        </w:rPr>
                        <w:t>1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87B65C5" wp14:editId="30FC2FBA">
                            <wp:extent cx="85725" cy="66675"/>
                            <wp:effectExtent l="0" t="0" r="9525" b="9525"/>
                            <wp:docPr id="159" name="Рисунок 1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" cy="6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3FA1">
        <w:rPr>
          <w:noProof/>
          <w:lang w:eastAsia="ru-RU"/>
        </w:rPr>
        <w:drawing>
          <wp:inline distT="0" distB="0" distL="0" distR="0" wp14:anchorId="53789C98" wp14:editId="1D6CE78E">
            <wp:extent cx="6972300" cy="51682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516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F70" w:rsidRPr="00983FA1" w:rsidRDefault="00FA4F70" w:rsidP="00FA4F70">
      <w:pPr>
        <w:ind w:left="360"/>
        <w:rPr>
          <w:noProof/>
          <w:lang w:eastAsia="ru-RU"/>
        </w:rPr>
      </w:pPr>
    </w:p>
    <w:p w:rsidR="00FA4F70" w:rsidRDefault="00FA4F70" w:rsidP="002132C2">
      <w:pPr>
        <w:numPr>
          <w:ilvl w:val="0"/>
          <w:numId w:val="32"/>
        </w:numPr>
        <w:rPr>
          <w:noProof/>
          <w:lang w:eastAsia="ru-RU"/>
        </w:rPr>
      </w:pPr>
      <w:r>
        <w:rPr>
          <w:noProof/>
          <w:lang w:eastAsia="ru-RU"/>
        </w:rPr>
        <w:t xml:space="preserve">Выбор порта </w:t>
      </w:r>
    </w:p>
    <w:p w:rsidR="000A6CCF" w:rsidRDefault="000A6CCF" w:rsidP="000A6CCF">
      <w:pPr>
        <w:ind w:left="720"/>
        <w:rPr>
          <w:noProof/>
          <w:lang w:eastAsia="ru-RU"/>
        </w:rPr>
      </w:pPr>
    </w:p>
    <w:p w:rsidR="00FA4F70" w:rsidRDefault="00FA4F70" w:rsidP="002132C2">
      <w:pPr>
        <w:numPr>
          <w:ilvl w:val="0"/>
          <w:numId w:val="32"/>
        </w:numPr>
        <w:rPr>
          <w:noProof/>
          <w:lang w:eastAsia="ru-RU"/>
        </w:rPr>
      </w:pPr>
      <w:r>
        <w:rPr>
          <w:noProof/>
          <w:lang w:eastAsia="ru-RU"/>
        </w:rPr>
        <w:t>Окно отображения линий. Голубым выделены активные линии,  красным – неактивные. На активных линиях можно включать и выключать п</w:t>
      </w:r>
      <w:r w:rsidR="00E64144">
        <w:rPr>
          <w:noProof/>
          <w:lang w:eastAsia="ru-RU"/>
        </w:rPr>
        <w:t xml:space="preserve">риём данных с лифта, т.е. если на персечении линии и номера блока стоит крестик, то прием данных с данного лифта идет, </w:t>
      </w:r>
      <w:r w:rsidR="000A6CCF">
        <w:rPr>
          <w:noProof/>
          <w:lang w:eastAsia="ru-RU"/>
        </w:rPr>
        <w:t>если крестик не стоит, то приема данных соответсвенно нет</w:t>
      </w:r>
      <w:r>
        <w:rPr>
          <w:noProof/>
          <w:lang w:eastAsia="ru-RU"/>
        </w:rPr>
        <w:t>.</w:t>
      </w:r>
    </w:p>
    <w:p w:rsidR="000A6CCF" w:rsidRDefault="000A6CCF" w:rsidP="00F816EE">
      <w:pPr>
        <w:rPr>
          <w:noProof/>
          <w:lang w:eastAsia="ru-RU"/>
        </w:rPr>
      </w:pPr>
    </w:p>
    <w:p w:rsidR="00E64144" w:rsidRPr="004C2478" w:rsidRDefault="00183D1D" w:rsidP="002132C2">
      <w:pPr>
        <w:numPr>
          <w:ilvl w:val="0"/>
          <w:numId w:val="32"/>
        </w:numPr>
        <w:rPr>
          <w:noProof/>
          <w:lang w:eastAsia="ru-RU"/>
        </w:rPr>
      </w:pPr>
      <w:r w:rsidRPr="004C2478">
        <w:rPr>
          <w:noProof/>
          <w:lang w:eastAsia="ru-RU"/>
        </w:rPr>
        <w:t>Включение/отключение л</w:t>
      </w:r>
      <w:r w:rsidR="00E64144" w:rsidRPr="004C2478">
        <w:rPr>
          <w:noProof/>
          <w:lang w:eastAsia="ru-RU"/>
        </w:rPr>
        <w:t>ог</w:t>
      </w:r>
      <w:r w:rsidR="006D7E33" w:rsidRPr="004C2478">
        <w:rPr>
          <w:noProof/>
          <w:lang w:eastAsia="ru-RU"/>
        </w:rPr>
        <w:t>ирования</w:t>
      </w:r>
      <w:r w:rsidR="00E64144" w:rsidRPr="004C2478">
        <w:rPr>
          <w:noProof/>
          <w:lang w:eastAsia="ru-RU"/>
        </w:rPr>
        <w:t xml:space="preserve"> пакетов</w:t>
      </w:r>
      <w:r w:rsidR="004C2478">
        <w:rPr>
          <w:noProof/>
          <w:lang w:eastAsia="ru-RU"/>
        </w:rPr>
        <w:t xml:space="preserve">. Вся информация от устройства будет высвечиваться               </w:t>
      </w:r>
      <w:r w:rsidR="00E64144" w:rsidRPr="004C2478">
        <w:rPr>
          <w:noProof/>
          <w:lang w:eastAsia="ru-RU"/>
        </w:rPr>
        <w:t xml:space="preserve"> </w:t>
      </w:r>
    </w:p>
    <w:p w:rsidR="00FA4F70" w:rsidRDefault="00FA4F70" w:rsidP="00FA4F70">
      <w:pPr>
        <w:rPr>
          <w:noProof/>
          <w:lang w:eastAsia="ru-RU"/>
        </w:rPr>
      </w:pPr>
    </w:p>
    <w:p w:rsidR="00FA4F70" w:rsidRDefault="00FA4F70" w:rsidP="00FA4F70">
      <w:pPr>
        <w:rPr>
          <w:noProof/>
          <w:lang w:eastAsia="ru-RU"/>
        </w:rPr>
      </w:pPr>
    </w:p>
    <w:p w:rsidR="00FA4F70" w:rsidRPr="00FA4F70" w:rsidRDefault="00FA4F70" w:rsidP="00FA4F70">
      <w:pPr>
        <w:rPr>
          <w:noProof/>
          <w:lang w:eastAsia="ru-RU"/>
        </w:rPr>
      </w:pPr>
    </w:p>
    <w:p w:rsidR="00307796" w:rsidRDefault="00307796" w:rsidP="004E34CD">
      <w:pPr>
        <w:rPr>
          <w:b/>
          <w:i/>
        </w:rPr>
      </w:pPr>
    </w:p>
    <w:p w:rsidR="00183D1D" w:rsidRDefault="00183D1D" w:rsidP="004E34CD">
      <w:pPr>
        <w:rPr>
          <w:b/>
          <w:i/>
        </w:rPr>
      </w:pPr>
    </w:p>
    <w:p w:rsidR="00183D1D" w:rsidRDefault="00183D1D" w:rsidP="004E34CD">
      <w:pPr>
        <w:rPr>
          <w:b/>
          <w:i/>
        </w:rPr>
      </w:pPr>
    </w:p>
    <w:p w:rsidR="00183D1D" w:rsidRDefault="00183D1D" w:rsidP="004E34CD">
      <w:pPr>
        <w:rPr>
          <w:b/>
          <w:i/>
        </w:rPr>
      </w:pPr>
    </w:p>
    <w:p w:rsidR="00183D1D" w:rsidRPr="00E73CE7" w:rsidRDefault="004E34CD" w:rsidP="00183D1D">
      <w:pPr>
        <w:pStyle w:val="3"/>
        <w:numPr>
          <w:ilvl w:val="2"/>
          <w:numId w:val="38"/>
        </w:numPr>
      </w:pPr>
      <w:bookmarkStart w:id="50" w:name="_Toc445278975"/>
      <w:r>
        <w:lastRenderedPageBreak/>
        <w:t>Интерфейс блоков БЛ-70</w:t>
      </w:r>
      <w:bookmarkEnd w:id="50"/>
      <w:r w:rsidR="00183D1D" w:rsidRPr="00E73CE7">
        <w:rPr>
          <w:i/>
        </w:rPr>
        <w:t xml:space="preserve">        </w:t>
      </w:r>
    </w:p>
    <w:p w:rsidR="00183D1D" w:rsidRDefault="0074264D" w:rsidP="00183D1D">
      <w:pPr>
        <w:rPr>
          <w:b/>
          <w:i/>
        </w:rPr>
      </w:pPr>
      <w:r>
        <w:rPr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952C51" wp14:editId="53D2106B">
                <wp:simplePos x="0" y="0"/>
                <wp:positionH relativeFrom="column">
                  <wp:posOffset>3874770</wp:posOffset>
                </wp:positionH>
                <wp:positionV relativeFrom="paragraph">
                  <wp:posOffset>1196340</wp:posOffset>
                </wp:positionV>
                <wp:extent cx="272415" cy="259715"/>
                <wp:effectExtent l="7620" t="5715" r="5715" b="10795"/>
                <wp:wrapNone/>
                <wp:docPr id="338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183D1D">
                            <w:r>
                              <w:t>3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842C47" wp14:editId="5FA3840C">
                                  <wp:extent cx="85725" cy="66675"/>
                                  <wp:effectExtent l="0" t="0" r="9525" b="9525"/>
                                  <wp:docPr id="448" name="Рисунок 4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52C51" id="Text Box 437" o:spid="_x0000_s1052" type="#_x0000_t202" style="position:absolute;margin-left:305.1pt;margin-top:94.2pt;width:21.45pt;height:20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">
                <v:textbox>
                  <w:txbxContent>
                    <w:p w:rsidR="00CF3324" w:rsidRDefault="00CF3324" w:rsidP="00183D1D">
                      <w:r>
                        <w:t>3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842C47" wp14:editId="5FA3840C">
                            <wp:extent cx="85725" cy="66675"/>
                            <wp:effectExtent l="0" t="0" r="9525" b="9525"/>
                            <wp:docPr id="448" name="Рисунок 4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" cy="6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CCAF6A" wp14:editId="1372477B">
                <wp:simplePos x="0" y="0"/>
                <wp:positionH relativeFrom="column">
                  <wp:posOffset>645795</wp:posOffset>
                </wp:positionH>
                <wp:positionV relativeFrom="paragraph">
                  <wp:posOffset>1062990</wp:posOffset>
                </wp:positionV>
                <wp:extent cx="272415" cy="259715"/>
                <wp:effectExtent l="7620" t="5715" r="5715" b="10795"/>
                <wp:wrapNone/>
                <wp:docPr id="337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183D1D">
                            <w:r>
                              <w:t>2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5AB7F4" wp14:editId="494FBA3F">
                                  <wp:extent cx="85725" cy="66675"/>
                                  <wp:effectExtent l="0" t="0" r="9525" b="9525"/>
                                  <wp:docPr id="449" name="Рисунок 4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CAF6A" id="Text Box 436" o:spid="_x0000_s1053" type="#_x0000_t202" style="position:absolute;margin-left:50.85pt;margin-top:83.7pt;width:21.45pt;height:20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">
                <v:textbox>
                  <w:txbxContent>
                    <w:p w:rsidR="00CF3324" w:rsidRDefault="00CF3324" w:rsidP="00183D1D">
                      <w:r>
                        <w:t>2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5AB7F4" wp14:editId="494FBA3F">
                            <wp:extent cx="85725" cy="66675"/>
                            <wp:effectExtent l="0" t="0" r="9525" b="9525"/>
                            <wp:docPr id="449" name="Рисунок 4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" cy="6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2D0896" wp14:editId="34AF203C">
                <wp:simplePos x="0" y="0"/>
                <wp:positionH relativeFrom="column">
                  <wp:posOffset>1131570</wp:posOffset>
                </wp:positionH>
                <wp:positionV relativeFrom="paragraph">
                  <wp:posOffset>110490</wp:posOffset>
                </wp:positionV>
                <wp:extent cx="272415" cy="259715"/>
                <wp:effectExtent l="7620" t="5715" r="5715" b="10795"/>
                <wp:wrapNone/>
                <wp:docPr id="336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183D1D">
                            <w:r>
                              <w:rPr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650A02" wp14:editId="243DB948">
                                  <wp:extent cx="85725" cy="66675"/>
                                  <wp:effectExtent l="0" t="0" r="9525" b="9525"/>
                                  <wp:docPr id="450" name="Рисунок 4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D0896" id="Text Box 435" o:spid="_x0000_s1054" type="#_x0000_t202" style="position:absolute;margin-left:89.1pt;margin-top:8.7pt;width:21.45pt;height:20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">
                <v:textbox>
                  <w:txbxContent>
                    <w:p w:rsidR="00CF3324" w:rsidRDefault="00CF3324" w:rsidP="00183D1D">
                      <w:r>
                        <w:rPr>
                          <w:lang w:val="en-US"/>
                        </w:rPr>
                        <w:t>1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650A02" wp14:editId="243DB948">
                            <wp:extent cx="85725" cy="66675"/>
                            <wp:effectExtent l="0" t="0" r="9525" b="9525"/>
                            <wp:docPr id="450" name="Рисунок 4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" cy="6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3D1D">
        <w:rPr>
          <w:b/>
          <w:i/>
        </w:rPr>
        <w:t xml:space="preserve">        </w:t>
      </w:r>
      <w:r>
        <w:rPr>
          <w:b/>
          <w:i/>
          <w:noProof/>
          <w:lang w:eastAsia="ru-RU"/>
        </w:rPr>
        <w:drawing>
          <wp:inline distT="0" distB="0" distL="0" distR="0" wp14:anchorId="3D746B0C" wp14:editId="363B8F9D">
            <wp:extent cx="4505325" cy="3886200"/>
            <wp:effectExtent l="0" t="0" r="9525" b="0"/>
            <wp:docPr id="16" name="Рисунок 16" descr="БЛ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Л7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D1D" w:rsidRDefault="00183D1D" w:rsidP="00E73CE7">
      <w:pPr>
        <w:numPr>
          <w:ilvl w:val="0"/>
          <w:numId w:val="33"/>
        </w:numPr>
        <w:rPr>
          <w:noProof/>
          <w:lang w:eastAsia="ru-RU"/>
        </w:rPr>
      </w:pPr>
      <w:r>
        <w:rPr>
          <w:noProof/>
          <w:lang w:eastAsia="ru-RU"/>
        </w:rPr>
        <w:t xml:space="preserve">Выбор порта </w:t>
      </w:r>
    </w:p>
    <w:p w:rsidR="00183D1D" w:rsidRDefault="00183D1D" w:rsidP="00E73CE7">
      <w:pPr>
        <w:numPr>
          <w:ilvl w:val="0"/>
          <w:numId w:val="33"/>
        </w:numPr>
        <w:rPr>
          <w:noProof/>
          <w:lang w:eastAsia="ru-RU"/>
        </w:rPr>
      </w:pPr>
      <w:r>
        <w:rPr>
          <w:noProof/>
          <w:lang w:eastAsia="ru-RU"/>
        </w:rPr>
        <w:t xml:space="preserve">Окно отображения блоков. Голубым выделяются активные блоки,  красным – неактивные. </w:t>
      </w:r>
    </w:p>
    <w:p w:rsidR="00183D1D" w:rsidRPr="00F816EE" w:rsidRDefault="00183D1D" w:rsidP="002132C2">
      <w:pPr>
        <w:numPr>
          <w:ilvl w:val="0"/>
          <w:numId w:val="33"/>
        </w:numPr>
        <w:rPr>
          <w:noProof/>
          <w:lang w:eastAsia="ru-RU"/>
        </w:rPr>
      </w:pPr>
      <w:r w:rsidRPr="00F816EE">
        <w:rPr>
          <w:noProof/>
          <w:lang w:eastAsia="ru-RU"/>
        </w:rPr>
        <w:t>Включение</w:t>
      </w:r>
      <w:r w:rsidRPr="00F816EE">
        <w:rPr>
          <w:noProof/>
          <w:lang w:val="en-US" w:eastAsia="ru-RU"/>
        </w:rPr>
        <w:t>/</w:t>
      </w:r>
      <w:r w:rsidRPr="00F816EE">
        <w:rPr>
          <w:noProof/>
          <w:lang w:eastAsia="ru-RU"/>
        </w:rPr>
        <w:t>отключение лог</w:t>
      </w:r>
      <w:r w:rsidR="00172889" w:rsidRPr="00F816EE">
        <w:rPr>
          <w:noProof/>
          <w:lang w:eastAsia="ru-RU"/>
        </w:rPr>
        <w:t>ирования</w:t>
      </w:r>
      <w:r w:rsidRPr="00F816EE">
        <w:rPr>
          <w:noProof/>
          <w:lang w:eastAsia="ru-RU"/>
        </w:rPr>
        <w:t xml:space="preserve"> пакетов </w:t>
      </w:r>
    </w:p>
    <w:p w:rsidR="00E73CE7" w:rsidRPr="00E73CE7" w:rsidRDefault="00E73CE7" w:rsidP="00E73CE7">
      <w:pPr>
        <w:pStyle w:val="3"/>
        <w:numPr>
          <w:ilvl w:val="2"/>
          <w:numId w:val="38"/>
        </w:numPr>
      </w:pPr>
      <w:r>
        <w:t>Интерфейс блоков БЛ-ОРИОН</w:t>
      </w:r>
      <w:r w:rsidRPr="00E73CE7">
        <w:rPr>
          <w:i/>
        </w:rPr>
        <w:t xml:space="preserve">        </w:t>
      </w:r>
    </w:p>
    <w:p w:rsidR="00E73CE7" w:rsidRPr="004E34CD" w:rsidRDefault="00E73CE7" w:rsidP="00E73CE7">
      <w:pPr>
        <w:rPr>
          <w:b/>
          <w:i/>
        </w:rPr>
      </w:pPr>
      <w:r>
        <w:rPr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E0088C1" wp14:editId="458B0677">
                <wp:simplePos x="0" y="0"/>
                <wp:positionH relativeFrom="column">
                  <wp:posOffset>3874770</wp:posOffset>
                </wp:positionH>
                <wp:positionV relativeFrom="paragraph">
                  <wp:posOffset>1196340</wp:posOffset>
                </wp:positionV>
                <wp:extent cx="272415" cy="259715"/>
                <wp:effectExtent l="7620" t="5715" r="5715" b="10795"/>
                <wp:wrapNone/>
                <wp:docPr id="263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E73CE7">
                            <w:r>
                              <w:t>3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FD1595F" wp14:editId="3D5E51A7">
                                  <wp:extent cx="85725" cy="66675"/>
                                  <wp:effectExtent l="0" t="0" r="9525" b="9525"/>
                                  <wp:docPr id="269" name="Рисунок 2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088C1" id="_x0000_s1055" type="#_x0000_t202" style="position:absolute;margin-left:305.1pt;margin-top:94.2pt;width:21.45pt;height:20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">
                <v:textbox>
                  <w:txbxContent>
                    <w:p w:rsidR="00CF3324" w:rsidRDefault="00CF3324" w:rsidP="00E73CE7">
                      <w:r>
                        <w:t>3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FD1595F" wp14:editId="3D5E51A7">
                            <wp:extent cx="85725" cy="66675"/>
                            <wp:effectExtent l="0" t="0" r="9525" b="9525"/>
                            <wp:docPr id="269" name="Рисунок 2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" cy="6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183DF79" wp14:editId="3B20C913">
                <wp:simplePos x="0" y="0"/>
                <wp:positionH relativeFrom="column">
                  <wp:posOffset>645795</wp:posOffset>
                </wp:positionH>
                <wp:positionV relativeFrom="paragraph">
                  <wp:posOffset>1062990</wp:posOffset>
                </wp:positionV>
                <wp:extent cx="272415" cy="259715"/>
                <wp:effectExtent l="7620" t="5715" r="5715" b="10795"/>
                <wp:wrapNone/>
                <wp:docPr id="265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E73CE7">
                            <w:r>
                              <w:t>2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D22ED0" wp14:editId="5E5A999B">
                                  <wp:extent cx="85725" cy="66675"/>
                                  <wp:effectExtent l="0" t="0" r="9525" b="9525"/>
                                  <wp:docPr id="270" name="Рисунок 2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3DF79" id="_x0000_s1056" type="#_x0000_t202" style="position:absolute;margin-left:50.85pt;margin-top:83.7pt;width:21.45pt;height:20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">
                <v:textbox>
                  <w:txbxContent>
                    <w:p w:rsidR="00CF3324" w:rsidRDefault="00CF3324" w:rsidP="00E73CE7">
                      <w:r>
                        <w:t>2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D22ED0" wp14:editId="5E5A999B">
                            <wp:extent cx="85725" cy="66675"/>
                            <wp:effectExtent l="0" t="0" r="9525" b="9525"/>
                            <wp:docPr id="270" name="Рисунок 2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" cy="6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3CEA682" wp14:editId="59D6AEE7">
                <wp:simplePos x="0" y="0"/>
                <wp:positionH relativeFrom="column">
                  <wp:posOffset>1131570</wp:posOffset>
                </wp:positionH>
                <wp:positionV relativeFrom="paragraph">
                  <wp:posOffset>110490</wp:posOffset>
                </wp:positionV>
                <wp:extent cx="272415" cy="259715"/>
                <wp:effectExtent l="7620" t="5715" r="5715" b="10795"/>
                <wp:wrapNone/>
                <wp:docPr id="266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E73CE7">
                            <w:r>
                              <w:rPr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ACF112B" wp14:editId="44D25372">
                                  <wp:extent cx="85725" cy="66675"/>
                                  <wp:effectExtent l="0" t="0" r="9525" b="9525"/>
                                  <wp:docPr id="274" name="Рисунок 2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EA682" id="_x0000_s1057" type="#_x0000_t202" style="position:absolute;margin-left:89.1pt;margin-top:8.7pt;width:21.45pt;height:20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">
                <v:textbox>
                  <w:txbxContent>
                    <w:p w:rsidR="00CF3324" w:rsidRDefault="00CF3324" w:rsidP="00E73CE7">
                      <w:r>
                        <w:rPr>
                          <w:lang w:val="en-US"/>
                        </w:rPr>
                        <w:t>1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ACF112B" wp14:editId="44D25372">
                            <wp:extent cx="85725" cy="66675"/>
                            <wp:effectExtent l="0" t="0" r="9525" b="9525"/>
                            <wp:docPr id="274" name="Рисунок 2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" cy="6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1C00C07E" wp14:editId="63E55CD1">
            <wp:extent cx="4629150" cy="3754755"/>
            <wp:effectExtent l="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41519" cy="376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CE7" w:rsidRDefault="00E73CE7" w:rsidP="00E73CE7">
      <w:pPr>
        <w:rPr>
          <w:b/>
          <w:i/>
        </w:rPr>
      </w:pPr>
    </w:p>
    <w:p w:rsidR="00E73CE7" w:rsidRPr="00E73CE7" w:rsidRDefault="00E73CE7" w:rsidP="00E73CE7">
      <w:pPr>
        <w:pStyle w:val="ad"/>
        <w:numPr>
          <w:ilvl w:val="0"/>
          <w:numId w:val="46"/>
        </w:numPr>
        <w:rPr>
          <w:noProof/>
          <w:lang w:eastAsia="ru-RU"/>
        </w:rPr>
      </w:pPr>
      <w:r w:rsidRPr="00E73CE7">
        <w:rPr>
          <w:noProof/>
          <w:lang w:eastAsia="ru-RU"/>
        </w:rPr>
        <w:lastRenderedPageBreak/>
        <w:t xml:space="preserve">Выбор порта </w:t>
      </w:r>
    </w:p>
    <w:p w:rsidR="00E73CE7" w:rsidRPr="00E73CE7" w:rsidRDefault="00E73CE7" w:rsidP="00E73CE7">
      <w:pPr>
        <w:pStyle w:val="ad"/>
        <w:numPr>
          <w:ilvl w:val="0"/>
          <w:numId w:val="46"/>
        </w:numPr>
        <w:rPr>
          <w:noProof/>
          <w:lang w:eastAsia="ru-RU"/>
        </w:rPr>
      </w:pPr>
      <w:r w:rsidRPr="00E73CE7">
        <w:rPr>
          <w:noProof/>
          <w:lang w:eastAsia="ru-RU"/>
        </w:rPr>
        <w:t xml:space="preserve">Окно отображения блоков. Голубым выделяются активные блоки,  красным – неактивные. </w:t>
      </w:r>
    </w:p>
    <w:p w:rsidR="00E73CE7" w:rsidRDefault="00E73CE7" w:rsidP="00E73CE7">
      <w:pPr>
        <w:pStyle w:val="ad"/>
        <w:numPr>
          <w:ilvl w:val="0"/>
          <w:numId w:val="46"/>
        </w:numPr>
        <w:rPr>
          <w:noProof/>
          <w:lang w:eastAsia="ru-RU"/>
        </w:rPr>
      </w:pPr>
      <w:r w:rsidRPr="00E73CE7">
        <w:rPr>
          <w:noProof/>
          <w:lang w:eastAsia="ru-RU"/>
        </w:rPr>
        <w:t>Включение</w:t>
      </w:r>
      <w:r w:rsidRPr="00E73CE7">
        <w:rPr>
          <w:noProof/>
          <w:lang w:val="en-US" w:eastAsia="ru-RU"/>
        </w:rPr>
        <w:t>/</w:t>
      </w:r>
      <w:r w:rsidRPr="00E73CE7">
        <w:rPr>
          <w:noProof/>
          <w:lang w:eastAsia="ru-RU"/>
        </w:rPr>
        <w:t xml:space="preserve">отключение логирования пакетов </w:t>
      </w:r>
    </w:p>
    <w:p w:rsidR="00E73CE7" w:rsidRDefault="00E73CE7" w:rsidP="00E73CE7">
      <w:pPr>
        <w:pStyle w:val="ad"/>
        <w:ind w:left="1440"/>
        <w:rPr>
          <w:noProof/>
          <w:lang w:eastAsia="ru-RU"/>
        </w:rPr>
      </w:pPr>
    </w:p>
    <w:p w:rsidR="00E73CE7" w:rsidRPr="00E73CE7" w:rsidRDefault="00E73CE7" w:rsidP="00E73CE7">
      <w:pPr>
        <w:pStyle w:val="3"/>
        <w:numPr>
          <w:ilvl w:val="2"/>
          <w:numId w:val="38"/>
        </w:numPr>
      </w:pPr>
      <w:r>
        <w:t>Интерфейс удаленных подключений</w:t>
      </w:r>
    </w:p>
    <w:p w:rsidR="00E73CE7" w:rsidRDefault="00CD1791" w:rsidP="00E73CE7">
      <w:pPr>
        <w:pStyle w:val="ad"/>
        <w:ind w:left="1440"/>
        <w:rPr>
          <w:noProof/>
          <w:lang w:eastAsia="ru-RU"/>
        </w:rPr>
      </w:pPr>
      <w:r>
        <w:rPr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877F007" wp14:editId="5C4021C5">
                <wp:simplePos x="0" y="0"/>
                <wp:positionH relativeFrom="page">
                  <wp:posOffset>2846705</wp:posOffset>
                </wp:positionH>
                <wp:positionV relativeFrom="paragraph">
                  <wp:posOffset>2244725</wp:posOffset>
                </wp:positionV>
                <wp:extent cx="272415" cy="259715"/>
                <wp:effectExtent l="0" t="0" r="13335" b="26035"/>
                <wp:wrapNone/>
                <wp:docPr id="282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CD1791">
                            <w:r>
                              <w:t>3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672199" wp14:editId="6B80B2BC">
                                  <wp:extent cx="85725" cy="66675"/>
                                  <wp:effectExtent l="0" t="0" r="9525" b="9525"/>
                                  <wp:docPr id="283" name="Рисунок 2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7F007" id="_x0000_s1058" type="#_x0000_t202" style="position:absolute;left:0;text-align:left;margin-left:224.15pt;margin-top:176.75pt;width:21.45pt;height:20.4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">
                <v:textbox>
                  <w:txbxContent>
                    <w:p w:rsidR="00CF3324" w:rsidRDefault="00CF3324" w:rsidP="00CD1791">
                      <w:r>
                        <w:t>3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C672199" wp14:editId="6B80B2BC">
                            <wp:extent cx="85725" cy="66675"/>
                            <wp:effectExtent l="0" t="0" r="9525" b="9525"/>
                            <wp:docPr id="283" name="Рисунок 2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" cy="6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35C6B9E" wp14:editId="2B995934">
                <wp:simplePos x="0" y="0"/>
                <wp:positionH relativeFrom="column">
                  <wp:posOffset>4991100</wp:posOffset>
                </wp:positionH>
                <wp:positionV relativeFrom="paragraph">
                  <wp:posOffset>2104390</wp:posOffset>
                </wp:positionV>
                <wp:extent cx="272415" cy="259715"/>
                <wp:effectExtent l="7620" t="5715" r="5715" b="10795"/>
                <wp:wrapNone/>
                <wp:docPr id="284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CD1791">
                            <w:r>
                              <w:t>4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D54198" wp14:editId="57426791">
                                  <wp:extent cx="85725" cy="66675"/>
                                  <wp:effectExtent l="0" t="0" r="9525" b="9525"/>
                                  <wp:docPr id="285" name="Рисунок 2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C6B9E" id="_x0000_s1059" type="#_x0000_t202" style="position:absolute;left:0;text-align:left;margin-left:393pt;margin-top:165.7pt;width:21.45pt;height:20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">
                <v:textbox>
                  <w:txbxContent>
                    <w:p w:rsidR="00CF3324" w:rsidRDefault="00CF3324" w:rsidP="00CD1791">
                      <w:r>
                        <w:t>4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3D54198" wp14:editId="57426791">
                            <wp:extent cx="85725" cy="66675"/>
                            <wp:effectExtent l="0" t="0" r="9525" b="9525"/>
                            <wp:docPr id="285" name="Рисунок 2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" cy="6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4FFDA56" wp14:editId="5667E2CB">
                <wp:simplePos x="0" y="0"/>
                <wp:positionH relativeFrom="column">
                  <wp:posOffset>762000</wp:posOffset>
                </wp:positionH>
                <wp:positionV relativeFrom="paragraph">
                  <wp:posOffset>1294765</wp:posOffset>
                </wp:positionV>
                <wp:extent cx="272415" cy="259715"/>
                <wp:effectExtent l="7620" t="5715" r="5715" b="10795"/>
                <wp:wrapNone/>
                <wp:docPr id="280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CD1791">
                            <w:r>
                              <w:t>2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BD241E" wp14:editId="111F64A6">
                                  <wp:extent cx="85725" cy="66675"/>
                                  <wp:effectExtent l="0" t="0" r="9525" b="9525"/>
                                  <wp:docPr id="281" name="Рисунок 2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FDA56" id="_x0000_s1060" type="#_x0000_t202" style="position:absolute;left:0;text-align:left;margin-left:60pt;margin-top:101.95pt;width:21.45pt;height:20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">
                <v:textbox>
                  <w:txbxContent>
                    <w:p w:rsidR="00CF3324" w:rsidRDefault="00CF3324" w:rsidP="00CD1791">
                      <w:r>
                        <w:t>2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BD241E" wp14:editId="111F64A6">
                            <wp:extent cx="85725" cy="66675"/>
                            <wp:effectExtent l="0" t="0" r="9525" b="9525"/>
                            <wp:docPr id="281" name="Рисунок 2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" cy="6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A745F82" wp14:editId="0D80EF4C">
                <wp:simplePos x="0" y="0"/>
                <wp:positionH relativeFrom="column">
                  <wp:posOffset>4867275</wp:posOffset>
                </wp:positionH>
                <wp:positionV relativeFrom="paragraph">
                  <wp:posOffset>666115</wp:posOffset>
                </wp:positionV>
                <wp:extent cx="272415" cy="259715"/>
                <wp:effectExtent l="7620" t="5715" r="5715" b="10795"/>
                <wp:wrapNone/>
                <wp:docPr id="278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CD1791">
                            <w:r>
                              <w:rPr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532D78" wp14:editId="22042405">
                                  <wp:extent cx="85725" cy="66675"/>
                                  <wp:effectExtent l="0" t="0" r="9525" b="9525"/>
                                  <wp:docPr id="279" name="Рисунок 2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45F82" id="_x0000_s1061" type="#_x0000_t202" style="position:absolute;left:0;text-align:left;margin-left:383.25pt;margin-top:52.45pt;width:21.45pt;height:20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">
                <v:textbox>
                  <w:txbxContent>
                    <w:p w:rsidR="00CF3324" w:rsidRDefault="00CF3324" w:rsidP="00CD1791">
                      <w:r>
                        <w:rPr>
                          <w:lang w:val="en-US"/>
                        </w:rPr>
                        <w:t>1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532D78" wp14:editId="22042405">
                            <wp:extent cx="85725" cy="66675"/>
                            <wp:effectExtent l="0" t="0" r="9525" b="9525"/>
                            <wp:docPr id="279" name="Рисунок 2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" cy="6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3CE7">
        <w:rPr>
          <w:noProof/>
          <w:lang w:eastAsia="ru-RU"/>
        </w:rPr>
        <w:drawing>
          <wp:inline distT="0" distB="0" distL="0" distR="0" wp14:anchorId="2668EDC2" wp14:editId="2275F954">
            <wp:extent cx="5646420" cy="4931618"/>
            <wp:effectExtent l="0" t="0" r="0" b="254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3799" cy="494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791" w:rsidRDefault="00CD1791" w:rsidP="00E73CE7">
      <w:pPr>
        <w:pStyle w:val="ad"/>
        <w:ind w:left="1440"/>
        <w:rPr>
          <w:noProof/>
          <w:lang w:eastAsia="ru-RU"/>
        </w:rPr>
      </w:pPr>
    </w:p>
    <w:p w:rsidR="007C5A03" w:rsidRDefault="00CD1791" w:rsidP="00CD1791">
      <w:pPr>
        <w:pStyle w:val="ad"/>
        <w:numPr>
          <w:ilvl w:val="0"/>
          <w:numId w:val="47"/>
        </w:numPr>
        <w:rPr>
          <w:noProof/>
          <w:lang w:eastAsia="ru-RU"/>
        </w:rPr>
      </w:pPr>
      <w:r>
        <w:rPr>
          <w:noProof/>
          <w:lang w:eastAsia="ru-RU"/>
        </w:rPr>
        <w:t xml:space="preserve">Настройка подключения к другой диспетчерской. Можно использовать </w:t>
      </w:r>
      <w:r w:rsidR="007C5A03">
        <w:rPr>
          <w:noProof/>
          <w:lang w:eastAsia="ru-RU"/>
        </w:rPr>
        <w:t>до двух подключений.</w:t>
      </w:r>
      <w:r w:rsidR="005C4DC0">
        <w:rPr>
          <w:noProof/>
          <w:lang w:eastAsia="ru-RU"/>
        </w:rPr>
        <w:t xml:space="preserve"> Для подключения используется логин и пароль текущего пользователя. Соответственно в удаленной диспетчерской должен быть настроен данный логин и пароль.</w:t>
      </w:r>
    </w:p>
    <w:p w:rsidR="007C5A03" w:rsidRDefault="007C5A03" w:rsidP="00CD1791">
      <w:pPr>
        <w:pStyle w:val="ad"/>
        <w:numPr>
          <w:ilvl w:val="0"/>
          <w:numId w:val="47"/>
        </w:numPr>
        <w:rPr>
          <w:noProof/>
          <w:lang w:eastAsia="ru-RU"/>
        </w:rPr>
      </w:pPr>
      <w:r>
        <w:rPr>
          <w:noProof/>
          <w:lang w:eastAsia="ru-RU"/>
        </w:rPr>
        <w:t>Выбор порта сервера удаленных подключений</w:t>
      </w:r>
    </w:p>
    <w:p w:rsidR="00CD1791" w:rsidRDefault="007C5A03" w:rsidP="00CD1791">
      <w:pPr>
        <w:pStyle w:val="ad"/>
        <w:numPr>
          <w:ilvl w:val="0"/>
          <w:numId w:val="47"/>
        </w:numPr>
        <w:rPr>
          <w:noProof/>
          <w:lang w:eastAsia="ru-RU"/>
        </w:rPr>
      </w:pPr>
      <w:r>
        <w:rPr>
          <w:noProof/>
          <w:lang w:eastAsia="ru-RU"/>
        </w:rPr>
        <w:t>Списки подключений к серверу</w:t>
      </w:r>
      <w:r w:rsidR="00CD1791">
        <w:rPr>
          <w:noProof/>
          <w:lang w:eastAsia="ru-RU"/>
        </w:rPr>
        <w:t xml:space="preserve"> </w:t>
      </w:r>
    </w:p>
    <w:p w:rsidR="007C5A03" w:rsidRDefault="007C5A03" w:rsidP="007C5A03">
      <w:pPr>
        <w:pStyle w:val="ad"/>
        <w:numPr>
          <w:ilvl w:val="0"/>
          <w:numId w:val="47"/>
        </w:numPr>
        <w:rPr>
          <w:noProof/>
          <w:lang w:eastAsia="ru-RU"/>
        </w:rPr>
      </w:pPr>
      <w:r w:rsidRPr="00E73CE7">
        <w:rPr>
          <w:noProof/>
          <w:lang w:eastAsia="ru-RU"/>
        </w:rPr>
        <w:t>Включение</w:t>
      </w:r>
      <w:r w:rsidRPr="00E73CE7">
        <w:rPr>
          <w:noProof/>
          <w:lang w:val="en-US" w:eastAsia="ru-RU"/>
        </w:rPr>
        <w:t>/</w:t>
      </w:r>
      <w:r w:rsidRPr="00E73CE7">
        <w:rPr>
          <w:noProof/>
          <w:lang w:eastAsia="ru-RU"/>
        </w:rPr>
        <w:t xml:space="preserve">отключение логирования пакетов </w:t>
      </w:r>
    </w:p>
    <w:p w:rsidR="007C5A03" w:rsidRDefault="007C5A03" w:rsidP="007C5A03">
      <w:pPr>
        <w:pStyle w:val="ad"/>
        <w:ind w:left="1800"/>
        <w:rPr>
          <w:noProof/>
          <w:lang w:eastAsia="ru-RU"/>
        </w:rPr>
      </w:pPr>
    </w:p>
    <w:p w:rsidR="00CD1791" w:rsidRDefault="00CD1791" w:rsidP="00E73CE7">
      <w:pPr>
        <w:pStyle w:val="ad"/>
        <w:ind w:left="1440"/>
        <w:rPr>
          <w:noProof/>
          <w:lang w:eastAsia="ru-RU"/>
        </w:rPr>
      </w:pPr>
    </w:p>
    <w:p w:rsidR="007C5A03" w:rsidRDefault="007C5A03" w:rsidP="00E73CE7">
      <w:pPr>
        <w:pStyle w:val="ad"/>
        <w:ind w:left="1440"/>
        <w:rPr>
          <w:noProof/>
          <w:lang w:eastAsia="ru-RU"/>
        </w:rPr>
      </w:pPr>
    </w:p>
    <w:p w:rsidR="007C5A03" w:rsidRDefault="007C5A03" w:rsidP="00E73CE7">
      <w:pPr>
        <w:pStyle w:val="ad"/>
        <w:ind w:left="1440"/>
        <w:rPr>
          <w:noProof/>
          <w:lang w:eastAsia="ru-RU"/>
        </w:rPr>
      </w:pPr>
    </w:p>
    <w:p w:rsidR="007C5A03" w:rsidRDefault="007C5A03" w:rsidP="00E73CE7">
      <w:pPr>
        <w:pStyle w:val="ad"/>
        <w:ind w:left="1440"/>
        <w:rPr>
          <w:noProof/>
          <w:lang w:eastAsia="ru-RU"/>
        </w:rPr>
      </w:pPr>
    </w:p>
    <w:p w:rsidR="007C5A03" w:rsidRDefault="007C5A03" w:rsidP="00E73CE7">
      <w:pPr>
        <w:pStyle w:val="ad"/>
        <w:ind w:left="1440"/>
        <w:rPr>
          <w:noProof/>
          <w:lang w:eastAsia="ru-RU"/>
        </w:rPr>
      </w:pPr>
    </w:p>
    <w:p w:rsidR="007C5A03" w:rsidRDefault="007C5A03" w:rsidP="00E73CE7">
      <w:pPr>
        <w:pStyle w:val="ad"/>
        <w:ind w:left="1440"/>
        <w:rPr>
          <w:noProof/>
          <w:lang w:eastAsia="ru-RU"/>
        </w:rPr>
      </w:pPr>
    </w:p>
    <w:p w:rsidR="007C5A03" w:rsidRDefault="007C5A03" w:rsidP="00E73CE7">
      <w:pPr>
        <w:pStyle w:val="ad"/>
        <w:ind w:left="1440"/>
        <w:rPr>
          <w:noProof/>
          <w:lang w:eastAsia="ru-RU"/>
        </w:rPr>
      </w:pPr>
    </w:p>
    <w:p w:rsidR="007C5A03" w:rsidRDefault="007C5A03" w:rsidP="00E73CE7">
      <w:pPr>
        <w:pStyle w:val="ad"/>
        <w:ind w:left="1440"/>
        <w:rPr>
          <w:noProof/>
          <w:lang w:eastAsia="ru-RU"/>
        </w:rPr>
      </w:pPr>
    </w:p>
    <w:p w:rsidR="007C5A03" w:rsidRPr="00E73CE7" w:rsidRDefault="007C5A03" w:rsidP="007C5A03">
      <w:pPr>
        <w:pStyle w:val="3"/>
        <w:numPr>
          <w:ilvl w:val="2"/>
          <w:numId w:val="38"/>
        </w:numPr>
      </w:pPr>
      <w:r>
        <w:lastRenderedPageBreak/>
        <w:t>Интерфейс мобильной диспетчерской</w:t>
      </w:r>
    </w:p>
    <w:p w:rsidR="00CD1791" w:rsidRDefault="00CD1791" w:rsidP="00E73CE7">
      <w:pPr>
        <w:pStyle w:val="ad"/>
        <w:ind w:left="1440"/>
        <w:rPr>
          <w:noProof/>
          <w:lang w:eastAsia="ru-RU"/>
        </w:rPr>
      </w:pPr>
    </w:p>
    <w:p w:rsidR="00CD1791" w:rsidRDefault="007C5A03" w:rsidP="00E73CE7">
      <w:pPr>
        <w:pStyle w:val="ad"/>
        <w:ind w:left="1440"/>
        <w:rPr>
          <w:noProof/>
          <w:lang w:eastAsia="ru-RU"/>
        </w:rPr>
      </w:pPr>
      <w:r>
        <w:rPr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5F681C0" wp14:editId="6CDC9683">
                <wp:simplePos x="0" y="0"/>
                <wp:positionH relativeFrom="column">
                  <wp:posOffset>3876675</wp:posOffset>
                </wp:positionH>
                <wp:positionV relativeFrom="paragraph">
                  <wp:posOffset>1163320</wp:posOffset>
                </wp:positionV>
                <wp:extent cx="272415" cy="259715"/>
                <wp:effectExtent l="7620" t="5715" r="5715" b="10795"/>
                <wp:wrapNone/>
                <wp:docPr id="129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7C5A03">
                            <w:r>
                              <w:t>3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39DCA6" wp14:editId="70D29E80">
                                  <wp:extent cx="85725" cy="66675"/>
                                  <wp:effectExtent l="0" t="0" r="9525" b="9525"/>
                                  <wp:docPr id="130" name="Рисунок 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681C0" id="_x0000_s1062" type="#_x0000_t202" style="position:absolute;left:0;text-align:left;margin-left:305.25pt;margin-top:91.6pt;width:21.45pt;height:20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">
                <v:textbox>
                  <w:txbxContent>
                    <w:p w:rsidR="00CF3324" w:rsidRDefault="00CF3324" w:rsidP="007C5A03">
                      <w:r>
                        <w:t>3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39DCA6" wp14:editId="70D29E80">
                            <wp:extent cx="85725" cy="66675"/>
                            <wp:effectExtent l="0" t="0" r="9525" b="9525"/>
                            <wp:docPr id="130" name="Рисунок 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" cy="6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5F681C0" wp14:editId="6CDC9683">
                <wp:simplePos x="0" y="0"/>
                <wp:positionH relativeFrom="column">
                  <wp:posOffset>1571625</wp:posOffset>
                </wp:positionH>
                <wp:positionV relativeFrom="paragraph">
                  <wp:posOffset>1201420</wp:posOffset>
                </wp:positionV>
                <wp:extent cx="272415" cy="259715"/>
                <wp:effectExtent l="7620" t="5715" r="5715" b="10795"/>
                <wp:wrapNone/>
                <wp:docPr id="320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7C5A03">
                            <w:r>
                              <w:t>2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39DCA6" wp14:editId="70D29E80">
                                  <wp:extent cx="85725" cy="66675"/>
                                  <wp:effectExtent l="0" t="0" r="9525" b="9525"/>
                                  <wp:docPr id="128" name="Рисунок 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681C0" id="_x0000_s1063" type="#_x0000_t202" style="position:absolute;left:0;text-align:left;margin-left:123.75pt;margin-top:94.6pt;width:21.45pt;height:20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">
                <v:textbox>
                  <w:txbxContent>
                    <w:p w:rsidR="00CF3324" w:rsidRDefault="00CF3324" w:rsidP="007C5A03">
                      <w:r>
                        <w:t>2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39DCA6" wp14:editId="70D29E80">
                            <wp:extent cx="85725" cy="66675"/>
                            <wp:effectExtent l="0" t="0" r="9525" b="9525"/>
                            <wp:docPr id="128" name="Рисунок 1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" cy="6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675E428" wp14:editId="33BE9C69">
                <wp:simplePos x="0" y="0"/>
                <wp:positionH relativeFrom="column">
                  <wp:posOffset>2514600</wp:posOffset>
                </wp:positionH>
                <wp:positionV relativeFrom="paragraph">
                  <wp:posOffset>239395</wp:posOffset>
                </wp:positionV>
                <wp:extent cx="272415" cy="259715"/>
                <wp:effectExtent l="7620" t="5715" r="5715" b="10795"/>
                <wp:wrapNone/>
                <wp:docPr id="287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7C5A03">
                            <w:r>
                              <w:rPr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087B9B" wp14:editId="477A943E">
                                  <wp:extent cx="85725" cy="66675"/>
                                  <wp:effectExtent l="0" t="0" r="9525" b="9525"/>
                                  <wp:docPr id="40" name="Рисунок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5E428" id="_x0000_s1064" type="#_x0000_t202" style="position:absolute;left:0;text-align:left;margin-left:198pt;margin-top:18.85pt;width:21.45pt;height:20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">
                <v:textbox>
                  <w:txbxContent>
                    <w:p w:rsidR="00CF3324" w:rsidRDefault="00CF3324" w:rsidP="007C5A03">
                      <w:r>
                        <w:rPr>
                          <w:lang w:val="en-US"/>
                        </w:rPr>
                        <w:t>1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087B9B" wp14:editId="477A943E">
                            <wp:extent cx="85725" cy="66675"/>
                            <wp:effectExtent l="0" t="0" r="9525" b="9525"/>
                            <wp:docPr id="40" name="Рисунок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" cy="6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1D96CB4" wp14:editId="0D2BED11">
            <wp:extent cx="5603017" cy="3448050"/>
            <wp:effectExtent l="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1393" cy="345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791" w:rsidRDefault="00CD1791" w:rsidP="00E73CE7">
      <w:pPr>
        <w:pStyle w:val="ad"/>
        <w:ind w:left="1440"/>
        <w:rPr>
          <w:noProof/>
          <w:lang w:eastAsia="ru-RU"/>
        </w:rPr>
      </w:pPr>
    </w:p>
    <w:p w:rsidR="007C5A03" w:rsidRDefault="007C5A03" w:rsidP="007C5A03">
      <w:pPr>
        <w:pStyle w:val="ad"/>
        <w:numPr>
          <w:ilvl w:val="0"/>
          <w:numId w:val="48"/>
        </w:numPr>
        <w:rPr>
          <w:noProof/>
          <w:lang w:eastAsia="ru-RU"/>
        </w:rPr>
      </w:pPr>
      <w:r>
        <w:rPr>
          <w:noProof/>
          <w:lang w:eastAsia="ru-RU"/>
        </w:rPr>
        <w:t xml:space="preserve">Выбор порта </w:t>
      </w:r>
    </w:p>
    <w:p w:rsidR="007C5A03" w:rsidRDefault="007C5A03" w:rsidP="007C5A03">
      <w:pPr>
        <w:pStyle w:val="ad"/>
        <w:numPr>
          <w:ilvl w:val="0"/>
          <w:numId w:val="48"/>
        </w:numPr>
        <w:rPr>
          <w:noProof/>
          <w:lang w:eastAsia="ru-RU"/>
        </w:rPr>
      </w:pPr>
      <w:r>
        <w:rPr>
          <w:noProof/>
          <w:lang w:eastAsia="ru-RU"/>
        </w:rPr>
        <w:t xml:space="preserve">Окно отображения блоков. Голубым выделяются активные блоки,  красным – неактивные. </w:t>
      </w:r>
    </w:p>
    <w:p w:rsidR="007C5A03" w:rsidRPr="00F816EE" w:rsidRDefault="007C5A03" w:rsidP="007C5A03">
      <w:pPr>
        <w:pStyle w:val="ad"/>
        <w:numPr>
          <w:ilvl w:val="0"/>
          <w:numId w:val="48"/>
        </w:numPr>
        <w:rPr>
          <w:noProof/>
          <w:lang w:eastAsia="ru-RU"/>
        </w:rPr>
      </w:pPr>
      <w:r w:rsidRPr="00F816EE">
        <w:rPr>
          <w:noProof/>
          <w:lang w:eastAsia="ru-RU"/>
        </w:rPr>
        <w:t>Включение</w:t>
      </w:r>
      <w:r w:rsidRPr="007C5A03">
        <w:rPr>
          <w:noProof/>
          <w:lang w:val="en-US" w:eastAsia="ru-RU"/>
        </w:rPr>
        <w:t>/</w:t>
      </w:r>
      <w:r w:rsidRPr="00F816EE">
        <w:rPr>
          <w:noProof/>
          <w:lang w:eastAsia="ru-RU"/>
        </w:rPr>
        <w:t xml:space="preserve">отключение логирования пакетов </w:t>
      </w:r>
    </w:p>
    <w:p w:rsidR="00CD1791" w:rsidRDefault="00CD1791" w:rsidP="00E73CE7">
      <w:pPr>
        <w:pStyle w:val="ad"/>
        <w:ind w:left="1440"/>
        <w:rPr>
          <w:noProof/>
          <w:lang w:eastAsia="ru-RU"/>
        </w:rPr>
      </w:pPr>
    </w:p>
    <w:p w:rsidR="00CD1791" w:rsidRDefault="00CD1791" w:rsidP="00E73CE7">
      <w:pPr>
        <w:pStyle w:val="ad"/>
        <w:ind w:left="1440"/>
        <w:rPr>
          <w:noProof/>
          <w:lang w:eastAsia="ru-RU"/>
        </w:rPr>
      </w:pPr>
    </w:p>
    <w:p w:rsidR="00CD1791" w:rsidRDefault="00CD1791" w:rsidP="00E73CE7">
      <w:pPr>
        <w:pStyle w:val="ad"/>
        <w:ind w:left="1440"/>
        <w:rPr>
          <w:noProof/>
          <w:lang w:eastAsia="ru-RU"/>
        </w:rPr>
      </w:pPr>
    </w:p>
    <w:p w:rsidR="00CD1791" w:rsidRDefault="00CD1791" w:rsidP="00E73CE7">
      <w:pPr>
        <w:pStyle w:val="ad"/>
        <w:ind w:left="1440"/>
        <w:rPr>
          <w:noProof/>
          <w:lang w:eastAsia="ru-RU"/>
        </w:rPr>
      </w:pPr>
    </w:p>
    <w:p w:rsidR="00CD1791" w:rsidRDefault="00CD1791" w:rsidP="00E73CE7">
      <w:pPr>
        <w:pStyle w:val="ad"/>
        <w:ind w:left="1440"/>
        <w:rPr>
          <w:noProof/>
          <w:lang w:eastAsia="ru-RU"/>
        </w:rPr>
      </w:pPr>
    </w:p>
    <w:p w:rsidR="00CD1791" w:rsidRDefault="00CD1791" w:rsidP="00E73CE7">
      <w:pPr>
        <w:pStyle w:val="ad"/>
        <w:ind w:left="1440"/>
        <w:rPr>
          <w:noProof/>
          <w:lang w:eastAsia="ru-RU"/>
        </w:rPr>
      </w:pPr>
    </w:p>
    <w:p w:rsidR="00CD1791" w:rsidRDefault="00CD1791" w:rsidP="00E73CE7">
      <w:pPr>
        <w:pStyle w:val="ad"/>
        <w:ind w:left="1440"/>
        <w:rPr>
          <w:noProof/>
          <w:lang w:eastAsia="ru-RU"/>
        </w:rPr>
      </w:pPr>
    </w:p>
    <w:p w:rsidR="00CD1791" w:rsidRDefault="00CD1791" w:rsidP="00E73CE7">
      <w:pPr>
        <w:pStyle w:val="ad"/>
        <w:ind w:left="1440"/>
        <w:rPr>
          <w:noProof/>
          <w:lang w:eastAsia="ru-RU"/>
        </w:rPr>
      </w:pPr>
    </w:p>
    <w:p w:rsidR="00CD1791" w:rsidRDefault="00CD1791" w:rsidP="00E73CE7">
      <w:pPr>
        <w:pStyle w:val="ad"/>
        <w:ind w:left="1440"/>
        <w:rPr>
          <w:noProof/>
          <w:lang w:eastAsia="ru-RU"/>
        </w:rPr>
      </w:pPr>
    </w:p>
    <w:p w:rsidR="00CD1791" w:rsidRDefault="00CD1791" w:rsidP="00E73CE7">
      <w:pPr>
        <w:pStyle w:val="ad"/>
        <w:ind w:left="1440"/>
        <w:rPr>
          <w:noProof/>
          <w:lang w:eastAsia="ru-RU"/>
        </w:rPr>
      </w:pPr>
    </w:p>
    <w:p w:rsidR="00CD1791" w:rsidRPr="00E73CE7" w:rsidRDefault="00CD1791" w:rsidP="00E73CE7">
      <w:pPr>
        <w:pStyle w:val="ad"/>
        <w:ind w:left="1440"/>
        <w:rPr>
          <w:noProof/>
          <w:lang w:eastAsia="ru-RU"/>
        </w:rPr>
      </w:pPr>
    </w:p>
    <w:p w:rsidR="00EB3D2B" w:rsidRPr="00A47089" w:rsidRDefault="00E73CE7" w:rsidP="00CD1791">
      <w:pPr>
        <w:pStyle w:val="3"/>
        <w:numPr>
          <w:ilvl w:val="2"/>
          <w:numId w:val="38"/>
        </w:numPr>
      </w:pPr>
      <w:r w:rsidRPr="004E34CD">
        <w:br w:type="page"/>
      </w:r>
      <w:bookmarkStart w:id="51" w:name="_Toc445278976"/>
      <w:r w:rsidR="001E71CF" w:rsidRPr="00A47089">
        <w:lastRenderedPageBreak/>
        <w:t>Пользователи.</w:t>
      </w:r>
      <w:bookmarkEnd w:id="51"/>
    </w:p>
    <w:p w:rsidR="001D28CF" w:rsidRDefault="001E71CF" w:rsidP="00EB3D2B">
      <w:r>
        <w:t xml:space="preserve"> В данном разделе можно добавить, или удалить пользователей, а также изменить права доступа для них. </w:t>
      </w:r>
    </w:p>
    <w:p w:rsidR="001D28CF" w:rsidRDefault="00517214" w:rsidP="00EB3D2B">
      <w:r>
        <w:rPr>
          <w:noProof/>
          <w:lang w:eastAsia="ru-RU"/>
        </w:rPr>
        <w:drawing>
          <wp:inline distT="0" distB="0" distL="0" distR="0" wp14:anchorId="3C40AE99" wp14:editId="1877006C">
            <wp:extent cx="5133975" cy="3390387"/>
            <wp:effectExtent l="0" t="0" r="0" b="63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37219" cy="339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8CF" w:rsidRDefault="001D28CF" w:rsidP="00EB3D2B"/>
    <w:p w:rsidR="001D28CF" w:rsidRDefault="001E71CF" w:rsidP="00EB3D2B">
      <w:r>
        <w:t>По умолчанию пользователь созд</w:t>
      </w:r>
      <w:r w:rsidR="00EE2ED6">
        <w:t>ается с правами администратора.</w:t>
      </w:r>
    </w:p>
    <w:p w:rsidR="007B0D83" w:rsidRDefault="007B0D83" w:rsidP="007B0D83"/>
    <w:p w:rsidR="007B0D83" w:rsidRDefault="007B0D83" w:rsidP="007B0D83">
      <w:r>
        <w:t>Типы прав доступа:</w:t>
      </w:r>
    </w:p>
    <w:p w:rsidR="00034F3C" w:rsidRDefault="007B0D83" w:rsidP="005C4DC0">
      <w:pPr>
        <w:numPr>
          <w:ilvl w:val="0"/>
          <w:numId w:val="20"/>
        </w:numPr>
      </w:pPr>
      <w:r>
        <w:t>Администратор. Обладает полными правами доступа.</w:t>
      </w:r>
    </w:p>
    <w:p w:rsidR="00034F3C" w:rsidRDefault="007B0D83" w:rsidP="00034F3C">
      <w:pPr>
        <w:numPr>
          <w:ilvl w:val="0"/>
          <w:numId w:val="20"/>
        </w:numPr>
      </w:pPr>
      <w:r>
        <w:t>Диспетчер. Недоступна настройка подключения к сервер</w:t>
      </w:r>
      <w:r w:rsidR="00082D8D">
        <w:t>ам</w:t>
      </w:r>
      <w:r>
        <w:t>, пользователей, интерфейса программы, звука, камер, параметров блоков.</w:t>
      </w:r>
    </w:p>
    <w:p w:rsidR="007B0D83" w:rsidRDefault="007B0D83" w:rsidP="002132C2">
      <w:pPr>
        <w:numPr>
          <w:ilvl w:val="0"/>
          <w:numId w:val="20"/>
        </w:numPr>
      </w:pPr>
      <w:r>
        <w:t xml:space="preserve">Ограниченный. </w:t>
      </w:r>
      <w:r w:rsidR="00343666">
        <w:t>Обладает теми же правами, что и диспетчер, кроме следующих ограничений:</w:t>
      </w:r>
    </w:p>
    <w:p w:rsidR="00343666" w:rsidRDefault="00343666" w:rsidP="002132C2">
      <w:pPr>
        <w:numPr>
          <w:ilvl w:val="0"/>
          <w:numId w:val="21"/>
        </w:numPr>
      </w:pPr>
      <w:r>
        <w:t>Недоступно установ</w:t>
      </w:r>
      <w:r w:rsidR="00082D8D">
        <w:t>ка</w:t>
      </w:r>
      <w:r>
        <w:t xml:space="preserve"> ГГС.</w:t>
      </w:r>
    </w:p>
    <w:p w:rsidR="00343666" w:rsidRDefault="00343666" w:rsidP="002132C2">
      <w:pPr>
        <w:numPr>
          <w:ilvl w:val="0"/>
          <w:numId w:val="21"/>
        </w:numPr>
      </w:pPr>
      <w:r>
        <w:t>Недоступно выключение лифта.</w:t>
      </w:r>
    </w:p>
    <w:p w:rsidR="00343666" w:rsidRDefault="00343666" w:rsidP="002132C2">
      <w:pPr>
        <w:numPr>
          <w:ilvl w:val="0"/>
          <w:numId w:val="21"/>
        </w:numPr>
      </w:pPr>
      <w:r>
        <w:t>Недоступны команды блока. (Запрос ключа ревизии, запрос версии блока, запрос состояния и этажа.)</w:t>
      </w:r>
    </w:p>
    <w:p w:rsidR="005C4DC0" w:rsidRDefault="005C4DC0" w:rsidP="005C4DC0">
      <w:r>
        <w:t>Кнопка «Лифты» открывает окно настройки разрешенных лифтов для удаленных подключений.</w:t>
      </w:r>
    </w:p>
    <w:p w:rsidR="005C4DC0" w:rsidRPr="001E71CF" w:rsidRDefault="005C4DC0" w:rsidP="005C4DC0">
      <w:r>
        <w:rPr>
          <w:noProof/>
          <w:lang w:eastAsia="ru-RU"/>
        </w:rPr>
        <w:drawing>
          <wp:inline distT="0" distB="0" distL="0" distR="0" wp14:anchorId="06895A90" wp14:editId="749889B4">
            <wp:extent cx="5183439" cy="285750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02337" cy="286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D2B" w:rsidRDefault="00EE2ED6" w:rsidP="00CD1791">
      <w:pPr>
        <w:pStyle w:val="3"/>
        <w:numPr>
          <w:ilvl w:val="2"/>
          <w:numId w:val="38"/>
        </w:numPr>
      </w:pPr>
      <w:r>
        <w:br w:type="page"/>
      </w:r>
      <w:bookmarkStart w:id="52" w:name="_Toc445278977"/>
      <w:r w:rsidR="001E71CF">
        <w:lastRenderedPageBreak/>
        <w:t>Интерфейс</w:t>
      </w:r>
      <w:r w:rsidR="003131BC">
        <w:t xml:space="preserve"> программы</w:t>
      </w:r>
      <w:r w:rsidR="001E71CF">
        <w:t>.</w:t>
      </w:r>
      <w:bookmarkEnd w:id="52"/>
    </w:p>
    <w:p w:rsidR="001E71CF" w:rsidRDefault="001E71CF" w:rsidP="00EB3D2B">
      <w:pPr>
        <w:rPr>
          <w:b/>
          <w:i/>
        </w:rPr>
      </w:pPr>
    </w:p>
    <w:p w:rsidR="001E71CF" w:rsidRDefault="001E71CF" w:rsidP="00EB3D2B">
      <w:r>
        <w:t xml:space="preserve">В данном разделе можно настроить интерфейс программы. </w:t>
      </w:r>
    </w:p>
    <w:p w:rsidR="00A75BF6" w:rsidRDefault="001E71CF" w:rsidP="00EB3D2B">
      <w:r>
        <w:rPr>
          <w:b/>
        </w:rPr>
        <w:t xml:space="preserve">Важно! </w:t>
      </w:r>
      <w:r>
        <w:t>Создавать, перемещать и редактировать группы лифтовых блоков можно только при включенн</w:t>
      </w:r>
      <w:r w:rsidR="009D1387">
        <w:t>ом режиме редактирования групп.</w:t>
      </w:r>
    </w:p>
    <w:p w:rsidR="00A75BF6" w:rsidRDefault="00A33419" w:rsidP="00EB3D2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67DF3E" wp14:editId="27EC056C">
                <wp:simplePos x="0" y="0"/>
                <wp:positionH relativeFrom="column">
                  <wp:posOffset>2066925</wp:posOffset>
                </wp:positionH>
                <wp:positionV relativeFrom="paragraph">
                  <wp:posOffset>3295015</wp:posOffset>
                </wp:positionV>
                <wp:extent cx="371475" cy="247650"/>
                <wp:effectExtent l="0" t="0" r="28575" b="19050"/>
                <wp:wrapNone/>
                <wp:docPr id="463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4275F5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7DF3E" id="Text Box 379" o:spid="_x0000_s1065" type="#_x0000_t202" style="position:absolute;margin-left:162.75pt;margin-top:259.45pt;width:29.25pt;height:1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">
                <v:textbox>
                  <w:txbxContent>
                    <w:p w:rsidR="00CF3324" w:rsidRDefault="00CF3324" w:rsidP="004275F5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CECCDEF" wp14:editId="33A5319A">
                <wp:simplePos x="0" y="0"/>
                <wp:positionH relativeFrom="column">
                  <wp:posOffset>2486025</wp:posOffset>
                </wp:positionH>
                <wp:positionV relativeFrom="paragraph">
                  <wp:posOffset>2557780</wp:posOffset>
                </wp:positionV>
                <wp:extent cx="249555" cy="237490"/>
                <wp:effectExtent l="12065" t="5715" r="5080" b="13970"/>
                <wp:wrapNone/>
                <wp:docPr id="461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B94E5D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CCDEF" id="_x0000_s1066" type="#_x0000_t202" style="position:absolute;margin-left:195.75pt;margin-top:201.4pt;width:19.65pt;height:18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">
                <v:textbox>
                  <w:txbxContent>
                    <w:p w:rsidR="00CF3324" w:rsidRDefault="00CF3324" w:rsidP="00B94E5D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36CAA60" wp14:editId="5AD0FF03">
                <wp:simplePos x="0" y="0"/>
                <wp:positionH relativeFrom="column">
                  <wp:posOffset>2095500</wp:posOffset>
                </wp:positionH>
                <wp:positionV relativeFrom="paragraph">
                  <wp:posOffset>1675130</wp:posOffset>
                </wp:positionV>
                <wp:extent cx="249555" cy="257175"/>
                <wp:effectExtent l="0" t="0" r="17145" b="28575"/>
                <wp:wrapNone/>
                <wp:docPr id="460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B94E5D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CAA60" id="_x0000_s1067" type="#_x0000_t202" style="position:absolute;margin-left:165pt;margin-top:131.9pt;width:19.65pt;height:20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">
                <v:textbox>
                  <w:txbxContent>
                    <w:p w:rsidR="00CF3324" w:rsidRDefault="00CF3324" w:rsidP="00B94E5D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ED403A3" wp14:editId="469C4D1F">
                <wp:simplePos x="0" y="0"/>
                <wp:positionH relativeFrom="column">
                  <wp:posOffset>2917190</wp:posOffset>
                </wp:positionH>
                <wp:positionV relativeFrom="paragraph">
                  <wp:posOffset>1271905</wp:posOffset>
                </wp:positionV>
                <wp:extent cx="249555" cy="237490"/>
                <wp:effectExtent l="12065" t="5715" r="5080" b="13970"/>
                <wp:wrapNone/>
                <wp:docPr id="332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9D1387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403A3" id="_x0000_s1068" type="#_x0000_t202" style="position:absolute;margin-left:229.7pt;margin-top:100.15pt;width:19.65pt;height:18.7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">
                <v:textbox>
                  <w:txbxContent>
                    <w:p w:rsidR="00CF3324" w:rsidRDefault="00CF3324" w:rsidP="009D1387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5476DFC" wp14:editId="50534093">
                <wp:simplePos x="0" y="0"/>
                <wp:positionH relativeFrom="margin">
                  <wp:posOffset>-95250</wp:posOffset>
                </wp:positionH>
                <wp:positionV relativeFrom="paragraph">
                  <wp:posOffset>1028065</wp:posOffset>
                </wp:positionV>
                <wp:extent cx="249555" cy="247650"/>
                <wp:effectExtent l="0" t="0" r="17145" b="19050"/>
                <wp:wrapNone/>
                <wp:docPr id="331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0025D5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76DFC" id="Text Box 378" o:spid="_x0000_s1069" type="#_x0000_t202" style="position:absolute;margin-left:-7.5pt;margin-top:80.95pt;width:19.65pt;height:19.5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">
                <v:textbox>
                  <w:txbxContent>
                    <w:p w:rsidR="00CF3324" w:rsidRDefault="00CF3324" w:rsidP="000025D5">
                      <w: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4E13420" wp14:editId="6E99789A">
                <wp:simplePos x="0" y="0"/>
                <wp:positionH relativeFrom="column">
                  <wp:posOffset>-95250</wp:posOffset>
                </wp:positionH>
                <wp:positionV relativeFrom="paragraph">
                  <wp:posOffset>700405</wp:posOffset>
                </wp:positionV>
                <wp:extent cx="249555" cy="285750"/>
                <wp:effectExtent l="0" t="0" r="17145" b="19050"/>
                <wp:wrapNone/>
                <wp:docPr id="330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0025D5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13420" id="Text Box 377" o:spid="_x0000_s1070" type="#_x0000_t202" style="position:absolute;margin-left:-7.5pt;margin-top:55.15pt;width:19.65pt;height:22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">
                <v:textbox>
                  <w:txbxContent>
                    <w:p w:rsidR="00CF3324" w:rsidRDefault="00CF3324" w:rsidP="000025D5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0B4A901" wp14:editId="7DC444FB">
                <wp:simplePos x="0" y="0"/>
                <wp:positionH relativeFrom="column">
                  <wp:posOffset>5488305</wp:posOffset>
                </wp:positionH>
                <wp:positionV relativeFrom="paragraph">
                  <wp:posOffset>1172210</wp:posOffset>
                </wp:positionV>
                <wp:extent cx="249555" cy="237490"/>
                <wp:effectExtent l="13335" t="10160" r="13335" b="9525"/>
                <wp:wrapNone/>
                <wp:docPr id="328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0025D5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4A901" id="Text Box 376" o:spid="_x0000_s1071" type="#_x0000_t202" style="position:absolute;margin-left:432.15pt;margin-top:92.3pt;width:19.65pt;height:18.7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">
                <v:textbox>
                  <w:txbxContent>
                    <w:p w:rsidR="00CF3324" w:rsidRDefault="00CF3324" w:rsidP="000025D5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D97452C" wp14:editId="5F4589B7">
                <wp:simplePos x="0" y="0"/>
                <wp:positionH relativeFrom="column">
                  <wp:posOffset>1562100</wp:posOffset>
                </wp:positionH>
                <wp:positionV relativeFrom="paragraph">
                  <wp:posOffset>494030</wp:posOffset>
                </wp:positionV>
                <wp:extent cx="249555" cy="257175"/>
                <wp:effectExtent l="0" t="0" r="17145" b="28575"/>
                <wp:wrapNone/>
                <wp:docPr id="329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0025D5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7452C" id="Text Box 375" o:spid="_x0000_s1072" type="#_x0000_t202" style="position:absolute;margin-left:123pt;margin-top:38.9pt;width:19.65pt;height:20.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">
                <v:textbox>
                  <w:txbxContent>
                    <w:p w:rsidR="00CF3324" w:rsidRDefault="00CF3324" w:rsidP="000025D5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9C11E81" wp14:editId="50BBF95A">
                <wp:simplePos x="0" y="0"/>
                <wp:positionH relativeFrom="column">
                  <wp:posOffset>6696075</wp:posOffset>
                </wp:positionH>
                <wp:positionV relativeFrom="paragraph">
                  <wp:posOffset>751205</wp:posOffset>
                </wp:positionV>
                <wp:extent cx="249555" cy="247650"/>
                <wp:effectExtent l="0" t="0" r="17145" b="19050"/>
                <wp:wrapNone/>
                <wp:docPr id="327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0025D5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11E81" id="Text Box 374" o:spid="_x0000_s1073" type="#_x0000_t202" style="position:absolute;margin-left:527.25pt;margin-top:59.15pt;width:19.65pt;height:19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">
                <v:textbox>
                  <w:txbxContent>
                    <w:p w:rsidR="00CF3324" w:rsidRDefault="00CF3324" w:rsidP="000025D5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D38A2E8" wp14:editId="00CEA65B">
                <wp:simplePos x="0" y="0"/>
                <wp:positionH relativeFrom="column">
                  <wp:posOffset>5518785</wp:posOffset>
                </wp:positionH>
                <wp:positionV relativeFrom="paragraph">
                  <wp:posOffset>518795</wp:posOffset>
                </wp:positionV>
                <wp:extent cx="249555" cy="237490"/>
                <wp:effectExtent l="13335" t="13970" r="13335" b="5715"/>
                <wp:wrapNone/>
                <wp:docPr id="326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8A2E8" id="Text Box 373" o:spid="_x0000_s1074" type="#_x0000_t202" style="position:absolute;margin-left:434.55pt;margin-top:40.85pt;width:19.65pt;height:18.7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">
                <v:textbox>
                  <w:txbxContent>
                    <w:p w:rsidR="00CF3324" w:rsidRDefault="00CF3324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A3341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49B060B" wp14:editId="44B3B542">
            <wp:extent cx="6972300" cy="4707255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470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BF6" w:rsidRDefault="00A75BF6" w:rsidP="00EB3D2B"/>
    <w:p w:rsidR="00880C13" w:rsidRDefault="00880C13" w:rsidP="00EB3D2B"/>
    <w:p w:rsidR="003D349D" w:rsidRDefault="00D56649" w:rsidP="002132C2">
      <w:pPr>
        <w:numPr>
          <w:ilvl w:val="0"/>
          <w:numId w:val="6"/>
        </w:numPr>
      </w:pPr>
      <w:r>
        <w:t>Включение/отключение режима редактирования групп.</w:t>
      </w:r>
      <w:r w:rsidR="00CD1A18">
        <w:t xml:space="preserve"> В режиме редактирования групп доступно создание новых групп лифтов, редактирование групп, добавление лифтов в группу</w:t>
      </w:r>
      <w:r w:rsidR="00880C13">
        <w:t>, удаление лифтов из группы. Более подробное описание работы с группами лифтов см. раздел 3.2.</w:t>
      </w:r>
    </w:p>
    <w:p w:rsidR="009D1387" w:rsidRDefault="009D1387" w:rsidP="009D1387">
      <w:pPr>
        <w:ind w:left="720"/>
      </w:pPr>
    </w:p>
    <w:p w:rsidR="009D1387" w:rsidRDefault="009D1387" w:rsidP="002132C2">
      <w:pPr>
        <w:numPr>
          <w:ilvl w:val="0"/>
          <w:numId w:val="6"/>
        </w:numPr>
      </w:pPr>
      <w:r>
        <w:t xml:space="preserve">Включение </w:t>
      </w:r>
      <w:r w:rsidRPr="009D1387">
        <w:t>/</w:t>
      </w:r>
      <w:r>
        <w:t xml:space="preserve">отключение отладочного режима. Во время работы с программой этот режим должен быть отключен. Включать отладочный режим следует только в случае возникновения неполадок, т.к. в данном режиме происходит  </w:t>
      </w:r>
      <w:proofErr w:type="spellStart"/>
      <w:r>
        <w:t>логирование</w:t>
      </w:r>
      <w:proofErr w:type="spellEnd"/>
      <w:r>
        <w:t xml:space="preserve"> (протоколирование) информации. При возникновении неполадок подключайте этот режим, далее присылайте  лог (файл, в котор</w:t>
      </w:r>
      <w:r w:rsidR="00F64B8D">
        <w:t>ый</w:t>
      </w:r>
      <w:r>
        <w:t xml:space="preserve"> фиксируются события) </w:t>
      </w:r>
      <w:r w:rsidR="009973C0">
        <w:t xml:space="preserve">по адресу </w:t>
      </w:r>
      <w:proofErr w:type="spellStart"/>
      <w:r w:rsidR="009973C0" w:rsidRPr="00F90D2C">
        <w:rPr>
          <w:lang w:val="en-US"/>
        </w:rPr>
        <w:t>essan</w:t>
      </w:r>
      <w:proofErr w:type="spellEnd"/>
      <w:r w:rsidR="009973C0" w:rsidRPr="00F90D2C">
        <w:t>@</w:t>
      </w:r>
      <w:proofErr w:type="spellStart"/>
      <w:r w:rsidR="009973C0" w:rsidRPr="00F90D2C">
        <w:rPr>
          <w:lang w:val="en-US"/>
        </w:rPr>
        <w:t>essan</w:t>
      </w:r>
      <w:proofErr w:type="spellEnd"/>
      <w:r w:rsidR="009973C0" w:rsidRPr="00F90D2C">
        <w:t>.</w:t>
      </w:r>
      <w:proofErr w:type="spellStart"/>
      <w:r w:rsidR="009973C0" w:rsidRPr="00F90D2C">
        <w:rPr>
          <w:lang w:val="en-US"/>
        </w:rPr>
        <w:t>ru</w:t>
      </w:r>
      <w:proofErr w:type="spellEnd"/>
      <w:r w:rsidR="00F90D2C">
        <w:t xml:space="preserve"> </w:t>
      </w:r>
      <w:r>
        <w:t>с пояснениями о проблеме.</w:t>
      </w:r>
    </w:p>
    <w:p w:rsidR="00880C13" w:rsidRDefault="00880C13" w:rsidP="00880C13">
      <w:pPr>
        <w:ind w:left="720"/>
      </w:pPr>
    </w:p>
    <w:p w:rsidR="009D1387" w:rsidRDefault="00D56649" w:rsidP="002132C2">
      <w:pPr>
        <w:numPr>
          <w:ilvl w:val="0"/>
          <w:numId w:val="6"/>
        </w:numPr>
      </w:pPr>
      <w:r>
        <w:t>Включение/отключение большого размера иконок.</w:t>
      </w:r>
      <w:r w:rsidR="00880C13">
        <w:t xml:space="preserve"> Стандартный размер иконок 21×28. Большой размер иконок 28×38.</w:t>
      </w:r>
    </w:p>
    <w:p w:rsidR="009D1387" w:rsidRDefault="009D1387" w:rsidP="009D1387">
      <w:pPr>
        <w:pStyle w:val="ad"/>
      </w:pPr>
    </w:p>
    <w:p w:rsidR="009D1387" w:rsidRDefault="009D1387" w:rsidP="002132C2">
      <w:pPr>
        <w:numPr>
          <w:ilvl w:val="0"/>
          <w:numId w:val="6"/>
        </w:numPr>
      </w:pPr>
      <w:r>
        <w:t>Включение</w:t>
      </w:r>
      <w:r>
        <w:rPr>
          <w:lang w:val="en-US"/>
        </w:rPr>
        <w:t>/</w:t>
      </w:r>
      <w:r>
        <w:t>отключение архива сообщений</w:t>
      </w:r>
      <w:r w:rsidR="00F90D2C">
        <w:t>.</w:t>
      </w:r>
    </w:p>
    <w:p w:rsidR="00B94E5D" w:rsidRDefault="00B94E5D" w:rsidP="00B94E5D">
      <w:pPr>
        <w:pStyle w:val="ad"/>
      </w:pPr>
    </w:p>
    <w:p w:rsidR="00B94E5D" w:rsidRDefault="00B94E5D" w:rsidP="002132C2">
      <w:pPr>
        <w:numPr>
          <w:ilvl w:val="0"/>
          <w:numId w:val="6"/>
        </w:numPr>
      </w:pPr>
      <w:r>
        <w:t>Включить надписи в группах. Включение отображения надписей в заголовках групп.</w:t>
      </w:r>
    </w:p>
    <w:p w:rsidR="00B94E5D" w:rsidRDefault="00B94E5D" w:rsidP="00B94E5D">
      <w:pPr>
        <w:pStyle w:val="ad"/>
      </w:pPr>
    </w:p>
    <w:p w:rsidR="00B94E5D" w:rsidRDefault="00B94E5D" w:rsidP="002132C2">
      <w:pPr>
        <w:numPr>
          <w:ilvl w:val="0"/>
          <w:numId w:val="6"/>
        </w:numPr>
      </w:pPr>
      <w:r>
        <w:t>Отображение номеров подъездов. Включает возможность отображения номеров подъездов под иконками. Отдельно настраивается место под надписи и размер шрифта самих надписей.</w:t>
      </w:r>
    </w:p>
    <w:p w:rsidR="00B94E5D" w:rsidRDefault="00B94E5D" w:rsidP="00B94E5D">
      <w:pPr>
        <w:pStyle w:val="ad"/>
      </w:pPr>
    </w:p>
    <w:p w:rsidR="00B94E5D" w:rsidRDefault="00B94E5D" w:rsidP="002132C2">
      <w:pPr>
        <w:numPr>
          <w:ilvl w:val="0"/>
          <w:numId w:val="6"/>
        </w:numPr>
      </w:pPr>
      <w:r>
        <w:t>Включение режима отображения иконок ДС Обь, для облегчения переучивания диспетчера на новый интерфейс.</w:t>
      </w:r>
    </w:p>
    <w:p w:rsidR="00880C13" w:rsidRDefault="00880C13" w:rsidP="00880C13"/>
    <w:p w:rsidR="001E71CF" w:rsidRDefault="00D56649" w:rsidP="002132C2">
      <w:pPr>
        <w:numPr>
          <w:ilvl w:val="0"/>
          <w:numId w:val="6"/>
        </w:numPr>
      </w:pPr>
      <w:r>
        <w:t>Изменение вертикальных, горизонтальных интервалов и левого, правого отступа, определяющих</w:t>
      </w:r>
      <w:r w:rsidR="001E71CF">
        <w:t xml:space="preserve"> </w:t>
      </w:r>
      <w:r w:rsidR="003D349D">
        <w:t>отступы при отображении групп.</w:t>
      </w:r>
    </w:p>
    <w:p w:rsidR="00880C13" w:rsidRDefault="00880C13" w:rsidP="00880C13"/>
    <w:p w:rsidR="00D56649" w:rsidRDefault="00D56649" w:rsidP="002132C2">
      <w:pPr>
        <w:numPr>
          <w:ilvl w:val="0"/>
          <w:numId w:val="6"/>
        </w:numPr>
      </w:pPr>
      <w:r>
        <w:t>Изменение типа компоновки при отображении групп.</w:t>
      </w:r>
    </w:p>
    <w:p w:rsidR="003D349D" w:rsidRDefault="003D349D" w:rsidP="002132C2">
      <w:pPr>
        <w:numPr>
          <w:ilvl w:val="0"/>
          <w:numId w:val="7"/>
        </w:numPr>
      </w:pPr>
      <w:r>
        <w:t xml:space="preserve">При прямом типе компоновки </w:t>
      </w:r>
      <w:r w:rsidR="00880C13">
        <w:rPr>
          <w:color w:val="000000"/>
          <w:shd w:val="clear" w:color="auto" w:fill="FFFFFF"/>
        </w:rPr>
        <w:t>элементы располагаются</w:t>
      </w:r>
      <w:r w:rsidR="00880C13" w:rsidRPr="00880C13">
        <w:rPr>
          <w:color w:val="000000"/>
          <w:shd w:val="clear" w:color="auto" w:fill="FFFFFF"/>
        </w:rPr>
        <w:t xml:space="preserve"> в линию до правой границы области вывода</w:t>
      </w:r>
      <w:r w:rsidR="00880C13">
        <w:rPr>
          <w:color w:val="000000"/>
          <w:shd w:val="clear" w:color="auto" w:fill="FFFFFF"/>
        </w:rPr>
        <w:t xml:space="preserve"> и, при необходимости, переносятся</w:t>
      </w:r>
      <w:r w:rsidR="00880C13" w:rsidRPr="00880C13">
        <w:rPr>
          <w:color w:val="000000"/>
          <w:shd w:val="clear" w:color="auto" w:fill="FFFFFF"/>
        </w:rPr>
        <w:t xml:space="preserve"> на следующую строку</w:t>
      </w:r>
    </w:p>
    <w:p w:rsidR="003D349D" w:rsidRDefault="003D349D" w:rsidP="002132C2">
      <w:pPr>
        <w:numPr>
          <w:ilvl w:val="0"/>
          <w:numId w:val="7"/>
        </w:numPr>
      </w:pPr>
      <w:r>
        <w:t xml:space="preserve">При типе компоновки «Золотое сечение» группы </w:t>
      </w:r>
      <w:r w:rsidR="00880C13">
        <w:t>располагаются исходя из соотношения вертикальных и го</w:t>
      </w:r>
      <w:r w:rsidR="00F90D2C">
        <w:t>ризонтальных сторон, вследствие</w:t>
      </w:r>
      <w:r w:rsidR="00880C13">
        <w:t xml:space="preserve"> чего группы становятся менее вытянутыми по горизонтали за счет увеличения по вертикали.</w:t>
      </w:r>
    </w:p>
    <w:p w:rsidR="00B94E5D" w:rsidRDefault="00B94E5D" w:rsidP="002132C2">
      <w:pPr>
        <w:numPr>
          <w:ilvl w:val="0"/>
          <w:numId w:val="7"/>
        </w:numPr>
      </w:pPr>
      <w:r>
        <w:t>При типе компоновки</w:t>
      </w:r>
      <w:r w:rsidR="002E58D5">
        <w:t xml:space="preserve"> «Под размер экрана» группы равномерно распределяют пространство между собой. Так что бы полностью войти в один экран.</w:t>
      </w:r>
    </w:p>
    <w:p w:rsidR="00034F3C" w:rsidRDefault="00034F3C" w:rsidP="00034F3C">
      <w:pPr>
        <w:ind w:left="1440"/>
      </w:pPr>
    </w:p>
    <w:p w:rsidR="003D349D" w:rsidRPr="001E71CF" w:rsidRDefault="00D56649" w:rsidP="002132C2">
      <w:pPr>
        <w:numPr>
          <w:ilvl w:val="0"/>
          <w:numId w:val="6"/>
        </w:numPr>
      </w:pPr>
      <w:r>
        <w:t>Изменение</w:t>
      </w:r>
      <w:r w:rsidR="003D349D">
        <w:t xml:space="preserve"> размер</w:t>
      </w:r>
      <w:r>
        <w:t>а</w:t>
      </w:r>
      <w:r w:rsidR="003D349D">
        <w:t xml:space="preserve"> шрифта в окне сообщений и формат</w:t>
      </w:r>
      <w:r>
        <w:t>а</w:t>
      </w:r>
      <w:r w:rsidR="003D349D">
        <w:t xml:space="preserve"> отображения сообщений.</w:t>
      </w:r>
    </w:p>
    <w:p w:rsidR="00D56649" w:rsidRDefault="00CD1A18" w:rsidP="00CD1791">
      <w:pPr>
        <w:pStyle w:val="3"/>
        <w:numPr>
          <w:ilvl w:val="2"/>
          <w:numId w:val="38"/>
        </w:numPr>
      </w:pPr>
      <w:r>
        <w:br w:type="page"/>
      </w:r>
      <w:bookmarkStart w:id="53" w:name="_Toc445278978"/>
      <w:r w:rsidR="003D349D">
        <w:lastRenderedPageBreak/>
        <w:t>Звук.</w:t>
      </w:r>
      <w:bookmarkEnd w:id="53"/>
    </w:p>
    <w:p w:rsidR="00034F3C" w:rsidRPr="00034F3C" w:rsidRDefault="00034F3C" w:rsidP="00034F3C">
      <w:pPr>
        <w:ind w:left="1728"/>
        <w:rPr>
          <w:b/>
          <w:i/>
        </w:rPr>
      </w:pPr>
    </w:p>
    <w:p w:rsidR="003D349D" w:rsidRDefault="00D56649" w:rsidP="00EB3D2B">
      <w:r>
        <w:t>Управление звуковыми настройками.</w:t>
      </w:r>
    </w:p>
    <w:p w:rsidR="00034F3C" w:rsidRDefault="00034F3C" w:rsidP="00EB3D2B"/>
    <w:p w:rsidR="00FE0D77" w:rsidRPr="00034F3C" w:rsidRDefault="00FE0D77" w:rsidP="00EB3D2B">
      <w:pPr>
        <w:rPr>
          <w:i/>
        </w:rPr>
      </w:pPr>
      <w:r w:rsidRPr="00034F3C">
        <w:rPr>
          <w:i/>
        </w:rPr>
        <w:t>Вкладка «Звуковые устройства»</w:t>
      </w:r>
    </w:p>
    <w:p w:rsidR="00FE0D77" w:rsidRDefault="0074264D" w:rsidP="00EB3D2B">
      <w:r>
        <w:rPr>
          <w:noProof/>
          <w:lang w:eastAsia="ru-RU"/>
        </w:rPr>
        <w:drawing>
          <wp:anchor distT="0" distB="0" distL="114300" distR="114300" simplePos="0" relativeHeight="251626496" behindDoc="0" locked="0" layoutInCell="1" allowOverlap="1" wp14:anchorId="2B410D4E" wp14:editId="79A83A41">
            <wp:simplePos x="0" y="0"/>
            <wp:positionH relativeFrom="column">
              <wp:posOffset>85725</wp:posOffset>
            </wp:positionH>
            <wp:positionV relativeFrom="paragraph">
              <wp:posOffset>184150</wp:posOffset>
            </wp:positionV>
            <wp:extent cx="5334000" cy="5114290"/>
            <wp:effectExtent l="0" t="0" r="0" b="0"/>
            <wp:wrapTopAndBottom/>
            <wp:docPr id="347" name="Рисунок 347" descr="Звукк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Звуккк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" t="4303" r="1791" b="1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1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D77" w:rsidRPr="003D349D" w:rsidRDefault="00FE0D77" w:rsidP="00EB3D2B"/>
    <w:p w:rsidR="00EB3D2B" w:rsidRDefault="00034F3C" w:rsidP="00034F3C">
      <w:pPr>
        <w:ind w:left="720"/>
      </w:pPr>
      <w:r>
        <w:t>Отображает параметры</w:t>
      </w:r>
      <w:r w:rsidR="00D56649">
        <w:t xml:space="preserve"> звуковых устройств системы на данном компьютере.</w:t>
      </w:r>
      <w:r w:rsidR="00F82878">
        <w:t xml:space="preserve"> Данная информация являе</w:t>
      </w:r>
      <w:r w:rsidR="00FE0D77">
        <w:t>тся сервисной</w:t>
      </w:r>
      <w:r w:rsidR="00F82878">
        <w:t>. В случае возникновения неполадок в работе со звуком</w:t>
      </w:r>
      <w:r w:rsidR="00FE0D77">
        <w:t xml:space="preserve"> (при установке ГГС, воспроизведение звуковых файлов), для выяснения причин неполадок может потребоваться отправка данной</w:t>
      </w:r>
      <w:r w:rsidR="00F82878">
        <w:t xml:space="preserve"> информа</w:t>
      </w:r>
      <w:r w:rsidR="00FE0D77">
        <w:t>ции в «</w:t>
      </w:r>
      <w:proofErr w:type="spellStart"/>
      <w:r w:rsidR="00FE0D77">
        <w:t>Эссан</w:t>
      </w:r>
      <w:proofErr w:type="spellEnd"/>
      <w:r w:rsidR="00FE0D77">
        <w:t>».</w:t>
      </w:r>
      <w:r w:rsidR="00F82878">
        <w:t xml:space="preserve"> </w:t>
      </w:r>
    </w:p>
    <w:p w:rsidR="00FE0D77" w:rsidRPr="00034F3C" w:rsidRDefault="00FE0D77" w:rsidP="00EB3D2B">
      <w:pPr>
        <w:rPr>
          <w:i/>
        </w:rPr>
      </w:pPr>
    </w:p>
    <w:p w:rsidR="00FE0D77" w:rsidRPr="00034F3C" w:rsidRDefault="00034F3C" w:rsidP="00EB3D2B">
      <w:pPr>
        <w:rPr>
          <w:i/>
        </w:rPr>
      </w:pPr>
      <w:r>
        <w:rPr>
          <w:i/>
        </w:rPr>
        <w:br w:type="page"/>
      </w:r>
      <w:r w:rsidR="00FE0D77" w:rsidRPr="00034F3C">
        <w:rPr>
          <w:i/>
        </w:rPr>
        <w:lastRenderedPageBreak/>
        <w:t>Вкладка «Звуковые файлы».</w:t>
      </w:r>
    </w:p>
    <w:p w:rsidR="00034F3C" w:rsidRDefault="00034F3C" w:rsidP="00EB3D2B"/>
    <w:p w:rsidR="00034F3C" w:rsidRDefault="001561A4" w:rsidP="00EB3D2B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6C658F7B" wp14:editId="0F3E57B3">
                <wp:simplePos x="0" y="0"/>
                <wp:positionH relativeFrom="column">
                  <wp:posOffset>76200</wp:posOffset>
                </wp:positionH>
                <wp:positionV relativeFrom="paragraph">
                  <wp:posOffset>292100</wp:posOffset>
                </wp:positionV>
                <wp:extent cx="4886325" cy="4780915"/>
                <wp:effectExtent l="0" t="0" r="9525" b="635"/>
                <wp:wrapTopAndBottom/>
                <wp:docPr id="321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6325" cy="4780915"/>
                          <a:chOff x="540" y="1906"/>
                          <a:chExt cx="7695" cy="7529"/>
                        </a:xfrm>
                      </wpg:grpSpPr>
                      <pic:pic xmlns:pic="http://schemas.openxmlformats.org/drawingml/2006/picture">
                        <pic:nvPicPr>
                          <pic:cNvPr id="322" name="Picture 199" descr="зву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1906"/>
                            <a:ext cx="7695" cy="7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3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3665" y="2702"/>
                            <a:ext cx="327" cy="3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3324" w:rsidRPr="0010552D" w:rsidRDefault="00CF332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24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4175" y="3075"/>
                            <a:ext cx="325" cy="3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3324" w:rsidRPr="0010552D" w:rsidRDefault="00CF3324" w:rsidP="0010552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25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7169" y="4974"/>
                            <a:ext cx="325" cy="3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3324" w:rsidRPr="0010552D" w:rsidRDefault="00CF3324" w:rsidP="0010552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658F7B" id="Group 204" o:spid="_x0000_s1075" style="position:absolute;margin-left:6pt;margin-top:23pt;width:384.75pt;height:376.45pt;z-index:-251629568" coordorigin="540,1906" coordsize="7695,75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Ch&#10;0LLQtdGC0LvQsNC90LAg0JHQsNC30YvRgNC+0LLQsAAABZADAAIAAAAUAAAQupAEAAIAAAAUAAAQ&#10;zpKRAAIAAAADMzIAAJKSAAIAAAADMzIAAOocAAcAAAgMAAAIrgAAAAAc6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8P3hwYWNrZXQgZW5kPSd3Jz8+/9sAQwAHBQUGBQQHBgUGCAcHCAoRCwoJ&#10;CQoVDxAMERgVGhkYFRgXGx4nIRsdJR0XGCIuIiUoKSssKxogLzMvKjInKisq/9sAQwEHCAgKCQoU&#10;CwsUKhwYHCoqKioqKioqKioqKioqKioqKioqKioqKioqKioqKioqKioqKioqKioqKioqKioqKioq&#10;/8AAEQgB/wI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">
                <v:shape id="Picture 199" o:spid="_x0000_s1076" type="#_x0000_t75" alt="звук1" style="position:absolute;left:540;top:1906;width:7695;height:7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0EgvGAAAA3AAAAA8AAABkcnMvZG93bnJldi54bWxEj09rwkAUxO9Cv8PyCt50YxQtqauoKOhF&#10;bPoPb4/saxKafRuya4zf3i0IPQ4z8xtmvuxMJVpqXGlZwWgYgSDOrC45V/Dxvhu8gHAeWWNlmRTc&#10;yMFy8dSbY6Ltld+oTX0uAoRdggoK7+tESpcVZNANbU0cvB/bGPRBNrnUDV4D3FQyjqKpNFhyWCiw&#10;pk1B2W96MQq2h1N8PJy/U96f15PP2Sj/amcnpfrP3eoVhKfO/4cf7b1WMI5j+DsTjoBc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jQSC8YAAADcAAAADwAAAAAAAAAAAAAA&#10;AACfAgAAZHJzL2Rvd25yZXYueG1sUEsFBgAAAAAEAAQA9wAAAJIDAAAAAA==&#10;">
                  <v:imagedata r:id="rId33" o:title="звук1" cropbottom="1163f"/>
                </v:shape>
                <v:shape id="_x0000_s1077" type="#_x0000_t202" style="position:absolute;left:3665;top:2702;width:327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OhT8UA&#10;AADcAAAADwAAAGRycy9kb3ducmV2LnhtbESPQWsCMRSE74L/ITyhN81WqZStUYoieKvVQuntNXlu&#10;Fjcv6yaua399Iwgeh5n5hpktOleJlppQelbwPMpAEGtvSi4UfO3Xw1cQISIbrDyTgisFWMz7vRnm&#10;xl/4k9pdLESCcMhRgY2xzqUM2pLDMPI1cfIOvnEYk2wKaRq8JLir5DjLptJhyWnBYk1LS/q4OzsF&#10;YbU91fqw/T1ac/37WLUv+nv9o9TToHt/AxGpi4/wvb0xCibjCdzOp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86FPxQAAANwAAAAPAAAAAAAAAAAAAAAAAJgCAABkcnMv&#10;ZG93bnJldi54bWxQSwUGAAAAAAQABAD1AAAAigMAAAAA&#10;">
                  <v:textbox style="mso-fit-shape-to-text:t">
                    <w:txbxContent>
                      <w:p w:rsidR="00CF3324" w:rsidRPr="0010552D" w:rsidRDefault="00CF332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201" o:spid="_x0000_s1078" type="#_x0000_t202" style="position:absolute;left:4175;top:3075;width:325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5O8YA&#10;AADcAAAADwAAAGRycy9kb3ducmV2LnhtbESPT2sCMRTE7wW/Q3iF3jRbW6VsjSIVwVv9Uyi9vSbP&#10;zeLmZbuJ6+qnN4LQ4zAzv2Ems85VoqUmlJ4VPA8yEMTam5ILBV+7Zf8NRIjIBivPpOBMAWbT3sME&#10;c+NPvKF2GwuRIBxyVGBjrHMpg7bkMAx8TZy8vW8cxiSbQpoGTwnuKjnMsrF0WHJasFjThyV92B6d&#10;grBY/9V6v/49WHO+fC7akf5e/ij19NjN30FE6uJ/+N5eGQUvw1e4nUlH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o5O8YAAADcAAAADwAAAAAAAAAAAAAAAACYAgAAZHJz&#10;L2Rvd25yZXYueG1sUEsFBgAAAAAEAAQA9QAAAIsDAAAAAA==&#10;">
                  <v:textbox style="mso-fit-shape-to-text:t">
                    <w:txbxContent>
                      <w:p w:rsidR="00CF3324" w:rsidRPr="0010552D" w:rsidRDefault="00CF3324" w:rsidP="0010552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202" o:spid="_x0000_s1079" type="#_x0000_t202" style="position:absolute;left:7169;top:4974;width:325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acoMUA&#10;AADcAAAADwAAAGRycy9kb3ducmV2LnhtbESPQWsCMRSE70L/Q3iF3mq2FkW2RimK4E2rQuntNXlu&#10;Fjcv6yauq7++EQoeh5n5hpnMOleJlppQelbw1s9AEGtvSi4U7HfL1zGIEJENVp5JwZUCzKZPvQnm&#10;xl/4i9ptLESCcMhRgY2xzqUM2pLD0Pc1cfIOvnEYk2wKaRq8JLir5CDLRtJhyWnBYk1zS/q4PTsF&#10;YbE51fqw+T1ac72tF+1Qfy9/lHp57j4/QETq4iP8314ZBe+DIdzPpCM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pygxQAAANwAAAAPAAAAAAAAAAAAAAAAAJgCAABkcnMv&#10;ZG93bnJldi54bWxQSwUGAAAAAAQABAD1AAAAigMAAAAA&#10;">
                  <v:textbox style="mso-fit-shape-to-text:t">
                    <w:txbxContent>
                      <w:p w:rsidR="00CF3324" w:rsidRPr="0010552D" w:rsidRDefault="00CF3324" w:rsidP="0010552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034F3C">
        <w:t>Выбор звуковых файлов, проигрывающихся при определенном событии.</w:t>
      </w:r>
    </w:p>
    <w:p w:rsidR="003D349D" w:rsidRDefault="003D349D" w:rsidP="00EB3D2B"/>
    <w:p w:rsidR="003D349D" w:rsidRDefault="003D349D" w:rsidP="00EB3D2B"/>
    <w:p w:rsidR="003D349D" w:rsidRDefault="0010552D" w:rsidP="002132C2">
      <w:pPr>
        <w:numPr>
          <w:ilvl w:val="0"/>
          <w:numId w:val="8"/>
        </w:numPr>
      </w:pPr>
      <w:r>
        <w:t>Включение/отключение проигрывания звука</w:t>
      </w:r>
      <w:r w:rsidR="00FE0D77">
        <w:t>. При отключенной данной опции не производится воспроизведение звуковых сигналов предупреждения о наступлении какого-либо события</w:t>
      </w:r>
      <w:r w:rsidR="00D56CC7">
        <w:t xml:space="preserve"> ни на одном лифте</w:t>
      </w:r>
      <w:r w:rsidR="00FE0D77">
        <w:t>, но ГГС работает в обычном режиме.</w:t>
      </w:r>
    </w:p>
    <w:p w:rsidR="00034F3C" w:rsidRDefault="00034F3C" w:rsidP="00034F3C">
      <w:pPr>
        <w:ind w:left="720"/>
      </w:pPr>
    </w:p>
    <w:p w:rsidR="0010552D" w:rsidRDefault="0010552D" w:rsidP="002132C2">
      <w:pPr>
        <w:numPr>
          <w:ilvl w:val="0"/>
          <w:numId w:val="8"/>
        </w:numPr>
      </w:pPr>
      <w:r>
        <w:t xml:space="preserve">Включение/отключение многократного проигрывания звука. </w:t>
      </w:r>
      <w:r w:rsidR="00FE0D77">
        <w:t>При включенной данной опции з</w:t>
      </w:r>
      <w:r>
        <w:t>вук будет проигрываться до тех пор, пока событие не будет просмотрено.</w:t>
      </w:r>
    </w:p>
    <w:p w:rsidR="00034F3C" w:rsidRDefault="00034F3C" w:rsidP="00034F3C"/>
    <w:p w:rsidR="00FE0D77" w:rsidRDefault="0010552D" w:rsidP="002132C2">
      <w:pPr>
        <w:numPr>
          <w:ilvl w:val="0"/>
          <w:numId w:val="8"/>
        </w:numPr>
      </w:pPr>
      <w:r>
        <w:t>Окно назначения звуковых файлов на конкретное событие.</w:t>
      </w:r>
      <w:r w:rsidR="00FE0D77">
        <w:t xml:space="preserve"> Данные отображаются в таблице. Расшифровка столбцов слева направо:</w:t>
      </w:r>
    </w:p>
    <w:p w:rsidR="00FE0D77" w:rsidRDefault="00FE0D77" w:rsidP="002132C2">
      <w:pPr>
        <w:numPr>
          <w:ilvl w:val="0"/>
          <w:numId w:val="25"/>
        </w:numPr>
      </w:pPr>
      <w:r>
        <w:t>Без названия. Графическое изображение события.</w:t>
      </w:r>
    </w:p>
    <w:p w:rsidR="00FE0D77" w:rsidRDefault="00FE0D77" w:rsidP="002132C2">
      <w:pPr>
        <w:numPr>
          <w:ilvl w:val="0"/>
          <w:numId w:val="25"/>
        </w:numPr>
      </w:pPr>
      <w:r>
        <w:t>Вкл. Включение/отключение проигрывания звука при наступлении данного конкретного события</w:t>
      </w:r>
      <w:r w:rsidR="00D56CC7">
        <w:t>. При отключенной данной опции звук наступления данного события не будет проигрываться ни на одном лифте.</w:t>
      </w:r>
    </w:p>
    <w:p w:rsidR="00FE0D77" w:rsidRDefault="00FE0D77" w:rsidP="002132C2">
      <w:pPr>
        <w:numPr>
          <w:ilvl w:val="0"/>
          <w:numId w:val="25"/>
        </w:numPr>
      </w:pPr>
      <w:r>
        <w:t>Файл. Выбранный звуковой файл, который будет проигрываться.</w:t>
      </w:r>
    </w:p>
    <w:p w:rsidR="00FE0D77" w:rsidRDefault="00FE0D77" w:rsidP="002132C2">
      <w:pPr>
        <w:numPr>
          <w:ilvl w:val="0"/>
          <w:numId w:val="25"/>
        </w:numPr>
      </w:pPr>
      <w:r>
        <w:t>Без названия. При нажатии на кнопку «Обзор» будет открыто окно, в котором можно выбрать</w:t>
      </w:r>
      <w:r w:rsidR="00DF0F28">
        <w:t xml:space="preserve"> звуковой</w:t>
      </w:r>
      <w:r>
        <w:t xml:space="preserve"> </w:t>
      </w:r>
      <w:r w:rsidR="00DF0F28">
        <w:t>файл для назначения на событие.</w:t>
      </w:r>
    </w:p>
    <w:p w:rsidR="00DF0F28" w:rsidRDefault="00DF0F28" w:rsidP="002132C2">
      <w:pPr>
        <w:numPr>
          <w:ilvl w:val="0"/>
          <w:numId w:val="25"/>
        </w:numPr>
      </w:pPr>
      <w:r>
        <w:t>Наименование. Описание события.</w:t>
      </w:r>
    </w:p>
    <w:p w:rsidR="00034F3C" w:rsidRDefault="0010552D" w:rsidP="00034F3C">
      <w:pPr>
        <w:ind w:left="720"/>
      </w:pPr>
      <w:r>
        <w:t xml:space="preserve"> </w:t>
      </w:r>
    </w:p>
    <w:p w:rsidR="00D56CC7" w:rsidRPr="00034F3C" w:rsidRDefault="00034F3C" w:rsidP="00034F3C">
      <w:pPr>
        <w:ind w:left="720"/>
        <w:rPr>
          <w:i/>
        </w:rPr>
      </w:pPr>
      <w:r>
        <w:br w:type="page"/>
      </w:r>
      <w:r w:rsidR="00D56CC7" w:rsidRPr="00034F3C">
        <w:rPr>
          <w:i/>
        </w:rPr>
        <w:lastRenderedPageBreak/>
        <w:t>Вкладка «Блоки с отключенным звуком»</w:t>
      </w:r>
    </w:p>
    <w:p w:rsidR="00D56CC7" w:rsidRDefault="00D56CC7" w:rsidP="00D51F3C">
      <w:r>
        <w:t xml:space="preserve">Позволяет просмотреть </w:t>
      </w:r>
      <w:proofErr w:type="gramStart"/>
      <w:r>
        <w:t>все блоки</w:t>
      </w:r>
      <w:proofErr w:type="gramEnd"/>
      <w:r>
        <w:t xml:space="preserve"> на которых звук отключен из-за понижения приоритета состояния.</w:t>
      </w:r>
    </w:p>
    <w:p w:rsidR="00D56CC7" w:rsidRDefault="00D56CC7" w:rsidP="00D51F3C"/>
    <w:p w:rsidR="00D56CC7" w:rsidRDefault="0074264D" w:rsidP="00D51F3C">
      <w:r>
        <w:rPr>
          <w:noProof/>
          <w:lang w:eastAsia="ru-RU"/>
        </w:rPr>
        <w:drawing>
          <wp:anchor distT="0" distB="0" distL="114300" distR="114300" simplePos="0" relativeHeight="251627520" behindDoc="0" locked="0" layoutInCell="1" allowOverlap="1" wp14:anchorId="0683C66B" wp14:editId="085FB597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4743450" cy="2305050"/>
            <wp:effectExtent l="0" t="0" r="0" b="0"/>
            <wp:wrapTopAndBottom/>
            <wp:docPr id="348" name="Рисунок 348" descr="Отклз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Отклзв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CC7">
        <w:t>Данные представлены в таблице. Расшифровка значений столбцов слева направо:</w:t>
      </w:r>
    </w:p>
    <w:p w:rsidR="00D56CC7" w:rsidRDefault="00D56CC7" w:rsidP="002132C2">
      <w:pPr>
        <w:numPr>
          <w:ilvl w:val="0"/>
          <w:numId w:val="26"/>
        </w:numPr>
      </w:pPr>
      <w:r>
        <w:t>Сервер. Тип сервера, к которому подключен блок с отключенным звуком.</w:t>
      </w:r>
    </w:p>
    <w:p w:rsidR="00D56CC7" w:rsidRDefault="00D56CC7" w:rsidP="002132C2">
      <w:pPr>
        <w:numPr>
          <w:ilvl w:val="0"/>
          <w:numId w:val="26"/>
        </w:numPr>
      </w:pPr>
      <w:r>
        <w:t>Линия. Номер линии, к которой подключен блок.</w:t>
      </w:r>
    </w:p>
    <w:p w:rsidR="00D56CC7" w:rsidRDefault="00D56CC7" w:rsidP="002132C2">
      <w:pPr>
        <w:numPr>
          <w:ilvl w:val="0"/>
          <w:numId w:val="26"/>
        </w:numPr>
      </w:pPr>
      <w:r>
        <w:t>Блок. Номер блока.</w:t>
      </w:r>
    </w:p>
    <w:p w:rsidR="00D56CC7" w:rsidRDefault="00D56CC7" w:rsidP="002132C2">
      <w:pPr>
        <w:numPr>
          <w:ilvl w:val="0"/>
          <w:numId w:val="26"/>
        </w:numPr>
      </w:pPr>
      <w:r>
        <w:rPr>
          <w:lang w:val="en-US"/>
        </w:rPr>
        <w:t>MAC</w:t>
      </w:r>
      <w:r>
        <w:t>-адрес.</w:t>
      </w:r>
    </w:p>
    <w:p w:rsidR="00D56CC7" w:rsidRDefault="00D56CC7" w:rsidP="002132C2">
      <w:pPr>
        <w:numPr>
          <w:ilvl w:val="0"/>
          <w:numId w:val="26"/>
        </w:numPr>
      </w:pPr>
      <w:r>
        <w:t xml:space="preserve">При нажатии на кнопку «Исключить» с блока будут сняты все отметки о понижении приоритета и все отключения состояний. </w:t>
      </w:r>
    </w:p>
    <w:p w:rsidR="00D51F3C" w:rsidRDefault="00D51F3C" w:rsidP="00D51F3C"/>
    <w:p w:rsidR="00D51F3C" w:rsidRDefault="00D51F3C" w:rsidP="00D51F3C"/>
    <w:p w:rsidR="00D51F3C" w:rsidRDefault="00D51F3C" w:rsidP="00D51F3C"/>
    <w:p w:rsidR="00D51F3C" w:rsidRDefault="00D51F3C" w:rsidP="00D51F3C"/>
    <w:p w:rsidR="003D349D" w:rsidRDefault="00251B90" w:rsidP="00CD1791">
      <w:pPr>
        <w:pStyle w:val="3"/>
        <w:numPr>
          <w:ilvl w:val="2"/>
          <w:numId w:val="38"/>
        </w:numPr>
      </w:pPr>
      <w:r>
        <w:br w:type="page"/>
      </w:r>
      <w:bookmarkStart w:id="54" w:name="_Toc445278979"/>
      <w:r w:rsidR="003D349D">
        <w:lastRenderedPageBreak/>
        <w:t>Параметры блоков.</w:t>
      </w:r>
      <w:bookmarkEnd w:id="54"/>
    </w:p>
    <w:p w:rsidR="003D349D" w:rsidRDefault="00750850" w:rsidP="00EB3D2B">
      <w:r>
        <w:t>В данном разделе отображается информация о лифтовых блоках.</w:t>
      </w:r>
    </w:p>
    <w:p w:rsidR="004F7532" w:rsidRDefault="001561A4" w:rsidP="00EB3D2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3767C57" wp14:editId="338CF7B0">
                <wp:simplePos x="0" y="0"/>
                <wp:positionH relativeFrom="column">
                  <wp:posOffset>5402580</wp:posOffset>
                </wp:positionH>
                <wp:positionV relativeFrom="paragraph">
                  <wp:posOffset>3849370</wp:posOffset>
                </wp:positionV>
                <wp:extent cx="207645" cy="232410"/>
                <wp:effectExtent l="0" t="0" r="0" b="0"/>
                <wp:wrapNone/>
                <wp:docPr id="478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Pr="0010552D" w:rsidRDefault="00CF3324" w:rsidP="001561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67C57" id="Text Box 200" o:spid="_x0000_s1080" type="#_x0000_t202" style="position:absolute;margin-left:425.4pt;margin-top:303.1pt;width:16.35pt;height:18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">
                <v:textbox style="mso-fit-shape-to-text:t">
                  <w:txbxContent>
                    <w:p w:rsidR="00CF3324" w:rsidRPr="0010552D" w:rsidRDefault="00CF3324" w:rsidP="001561A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3767C57" wp14:editId="338CF7B0">
                <wp:simplePos x="0" y="0"/>
                <wp:positionH relativeFrom="column">
                  <wp:posOffset>5612130</wp:posOffset>
                </wp:positionH>
                <wp:positionV relativeFrom="paragraph">
                  <wp:posOffset>2182495</wp:posOffset>
                </wp:positionV>
                <wp:extent cx="207645" cy="232410"/>
                <wp:effectExtent l="0" t="0" r="0" b="0"/>
                <wp:wrapNone/>
                <wp:docPr id="472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Pr="0010552D" w:rsidRDefault="00CF3324" w:rsidP="001561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67C57" id="_x0000_s1081" type="#_x0000_t202" style="position:absolute;margin-left:441.9pt;margin-top:171.85pt;width:16.35pt;height:18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">
                <v:textbox style="mso-fit-shape-to-text:t">
                  <w:txbxContent>
                    <w:p w:rsidR="00CF3324" w:rsidRPr="0010552D" w:rsidRDefault="00CF3324" w:rsidP="001561A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FB8DD63" wp14:editId="22120146">
                <wp:simplePos x="0" y="0"/>
                <wp:positionH relativeFrom="column">
                  <wp:posOffset>4886325</wp:posOffset>
                </wp:positionH>
                <wp:positionV relativeFrom="paragraph">
                  <wp:posOffset>1520190</wp:posOffset>
                </wp:positionV>
                <wp:extent cx="207645" cy="232410"/>
                <wp:effectExtent l="0" t="0" r="0" b="0"/>
                <wp:wrapNone/>
                <wp:docPr id="471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Pr="0010552D" w:rsidRDefault="00CF3324" w:rsidP="001561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8DD63" id="_x0000_s1082" type="#_x0000_t202" style="position:absolute;margin-left:384.75pt;margin-top:119.7pt;width:16.35pt;height:18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">
                <v:textbox style="mso-fit-shape-to-text:t">
                  <w:txbxContent>
                    <w:p w:rsidR="00CF3324" w:rsidRPr="0010552D" w:rsidRDefault="00CF3324" w:rsidP="001561A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E1D3064" wp14:editId="10D62FE8">
                <wp:simplePos x="0" y="0"/>
                <wp:positionH relativeFrom="column">
                  <wp:posOffset>5817870</wp:posOffset>
                </wp:positionH>
                <wp:positionV relativeFrom="paragraph">
                  <wp:posOffset>937895</wp:posOffset>
                </wp:positionV>
                <wp:extent cx="207645" cy="232410"/>
                <wp:effectExtent l="0" t="0" r="0" b="0"/>
                <wp:wrapNone/>
                <wp:docPr id="47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Pr="0010552D" w:rsidRDefault="00CF3324" w:rsidP="001561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D3064" id="_x0000_s1083" type="#_x0000_t202" style="position:absolute;margin-left:458.1pt;margin-top:73.85pt;width:16.35pt;height:18.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">
                <v:textbox style="mso-fit-shape-to-text:t">
                  <w:txbxContent>
                    <w:p w:rsidR="00CF3324" w:rsidRPr="0010552D" w:rsidRDefault="00CF3324" w:rsidP="001561A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3F89BBB" wp14:editId="737B18DA">
                <wp:simplePos x="0" y="0"/>
                <wp:positionH relativeFrom="column">
                  <wp:posOffset>5705475</wp:posOffset>
                </wp:positionH>
                <wp:positionV relativeFrom="paragraph">
                  <wp:posOffset>553720</wp:posOffset>
                </wp:positionV>
                <wp:extent cx="207645" cy="232410"/>
                <wp:effectExtent l="0" t="0" r="0" b="0"/>
                <wp:wrapNone/>
                <wp:docPr id="469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Pr="0010552D" w:rsidRDefault="00CF3324" w:rsidP="001561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89BBB" id="_x0000_s1084" type="#_x0000_t202" style="position:absolute;margin-left:449.25pt;margin-top:43.6pt;width:16.35pt;height:18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">
                <v:textbox style="mso-fit-shape-to-text:t">
                  <w:txbxContent>
                    <w:p w:rsidR="00CF3324" w:rsidRPr="0010552D" w:rsidRDefault="00CF3324" w:rsidP="001561A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475696E" wp14:editId="375A775B">
                <wp:simplePos x="0" y="0"/>
                <wp:positionH relativeFrom="column">
                  <wp:posOffset>4886325</wp:posOffset>
                </wp:positionH>
                <wp:positionV relativeFrom="paragraph">
                  <wp:posOffset>239395</wp:posOffset>
                </wp:positionV>
                <wp:extent cx="207645" cy="232410"/>
                <wp:effectExtent l="0" t="0" r="0" b="0"/>
                <wp:wrapNone/>
                <wp:docPr id="468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Pr="0010552D" w:rsidRDefault="00CF3324" w:rsidP="001561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5696E" id="_x0000_s1085" type="#_x0000_t202" style="position:absolute;margin-left:384.75pt;margin-top:18.85pt;width:16.35pt;height:18.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">
                <v:textbox style="mso-fit-shape-to-text:t">
                  <w:txbxContent>
                    <w:p w:rsidR="00CF3324" w:rsidRPr="0010552D" w:rsidRDefault="00CF3324" w:rsidP="001561A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4A1A218" wp14:editId="67D449DC">
                <wp:simplePos x="0" y="0"/>
                <wp:positionH relativeFrom="column">
                  <wp:posOffset>2038350</wp:posOffset>
                </wp:positionH>
                <wp:positionV relativeFrom="paragraph">
                  <wp:posOffset>1760220</wp:posOffset>
                </wp:positionV>
                <wp:extent cx="207645" cy="232410"/>
                <wp:effectExtent l="0" t="0" r="0" b="0"/>
                <wp:wrapNone/>
                <wp:docPr id="467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Pr="0010552D" w:rsidRDefault="00CF3324" w:rsidP="001561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1A218" id="_x0000_s1086" type="#_x0000_t202" style="position:absolute;margin-left:160.5pt;margin-top:138.6pt;width:16.35pt;height:18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">
                <v:textbox style="mso-fit-shape-to-text:t">
                  <w:txbxContent>
                    <w:p w:rsidR="00CF3324" w:rsidRPr="0010552D" w:rsidRDefault="00CF3324" w:rsidP="001561A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03C2B">
        <w:rPr>
          <w:noProof/>
          <w:lang w:eastAsia="ru-RU"/>
        </w:rPr>
        <w:drawing>
          <wp:inline distT="0" distB="0" distL="0" distR="0" wp14:anchorId="56226047" wp14:editId="7FD45815">
            <wp:extent cx="6768825" cy="5238750"/>
            <wp:effectExtent l="0" t="0" r="0" b="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74385" cy="524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532" w:rsidRDefault="004F7532" w:rsidP="002132C2">
      <w:pPr>
        <w:numPr>
          <w:ilvl w:val="0"/>
          <w:numId w:val="9"/>
        </w:numPr>
        <w:spacing w:after="120"/>
      </w:pPr>
      <w:bookmarkStart w:id="55" w:name="OLE_LINK4"/>
      <w:bookmarkStart w:id="56" w:name="OLE_LINK5"/>
      <w:r>
        <w:t>Таблица лифтовых блоков</w:t>
      </w:r>
      <w:r w:rsidR="001561A4">
        <w:t>.</w:t>
      </w:r>
    </w:p>
    <w:bookmarkEnd w:id="55"/>
    <w:bookmarkEnd w:id="56"/>
    <w:p w:rsidR="004F7532" w:rsidRDefault="004F7532" w:rsidP="002132C2">
      <w:pPr>
        <w:numPr>
          <w:ilvl w:val="0"/>
          <w:numId w:val="9"/>
        </w:numPr>
        <w:spacing w:after="120"/>
      </w:pPr>
      <w:r>
        <w:t xml:space="preserve">Управляющие кнопки. Слева направо: назначение улицы лифту, назначение дома, включение запрета сигнала пожара, включение запрета сигнала </w:t>
      </w:r>
      <w:proofErr w:type="spellStart"/>
      <w:r>
        <w:t>подпольника</w:t>
      </w:r>
      <w:proofErr w:type="spellEnd"/>
      <w:r>
        <w:t>.</w:t>
      </w:r>
    </w:p>
    <w:p w:rsidR="004F7532" w:rsidRDefault="004F7532" w:rsidP="002132C2">
      <w:pPr>
        <w:numPr>
          <w:ilvl w:val="0"/>
          <w:numId w:val="9"/>
        </w:numPr>
        <w:spacing w:after="120"/>
      </w:pPr>
      <w:r>
        <w:t>Добавление названия улицы в базу программы.</w:t>
      </w:r>
    </w:p>
    <w:p w:rsidR="004F7532" w:rsidRDefault="004F7532" w:rsidP="002132C2">
      <w:pPr>
        <w:numPr>
          <w:ilvl w:val="0"/>
          <w:numId w:val="9"/>
        </w:numPr>
        <w:spacing w:after="120"/>
      </w:pPr>
      <w:r>
        <w:t>Отображение информации по выбранному в таблицах слева блоку.</w:t>
      </w:r>
    </w:p>
    <w:p w:rsidR="004F7532" w:rsidRDefault="004F7532" w:rsidP="002132C2">
      <w:pPr>
        <w:numPr>
          <w:ilvl w:val="0"/>
          <w:numId w:val="9"/>
        </w:numPr>
      </w:pPr>
      <w:r>
        <w:t xml:space="preserve">Назначение адреса блоку или группе блоков, выбранных в таблицах слева. </w:t>
      </w:r>
    </w:p>
    <w:p w:rsidR="004F7532" w:rsidRDefault="004F7532" w:rsidP="00034F3C">
      <w:pPr>
        <w:spacing w:after="120"/>
        <w:ind w:left="720"/>
      </w:pPr>
      <w:r>
        <w:rPr>
          <w:b/>
        </w:rPr>
        <w:t xml:space="preserve">Важно! </w:t>
      </w:r>
      <w:r>
        <w:t>В выпадающем списке раздела «Улица» отображаются только улицы внесенные в базу программы, при отсутствии требуемого названия улицы необходимо предварительно внести его в базу (п. 5 на данном изображении).</w:t>
      </w:r>
    </w:p>
    <w:p w:rsidR="004F7532" w:rsidRDefault="004F7532" w:rsidP="002132C2">
      <w:pPr>
        <w:numPr>
          <w:ilvl w:val="0"/>
          <w:numId w:val="9"/>
        </w:numPr>
        <w:spacing w:after="120"/>
      </w:pPr>
      <w:r>
        <w:t xml:space="preserve">Включение/отключение датчиков пожара и затопления, </w:t>
      </w:r>
      <w:proofErr w:type="spellStart"/>
      <w:r>
        <w:t>подпольника</w:t>
      </w:r>
      <w:proofErr w:type="spellEnd"/>
      <w:r>
        <w:t xml:space="preserve"> и двери в цепи безопасности.</w:t>
      </w:r>
    </w:p>
    <w:p w:rsidR="004F7532" w:rsidRDefault="004F7532" w:rsidP="002132C2">
      <w:pPr>
        <w:numPr>
          <w:ilvl w:val="0"/>
          <w:numId w:val="9"/>
        </w:numPr>
        <w:spacing w:after="120"/>
      </w:pPr>
      <w:r>
        <w:t>Поля для ввода и отображения дополнительной информации о блоке.</w:t>
      </w:r>
    </w:p>
    <w:p w:rsidR="004F7532" w:rsidRPr="004F7532" w:rsidRDefault="004F7532" w:rsidP="004F7532">
      <w:pPr>
        <w:ind w:left="720"/>
      </w:pPr>
    </w:p>
    <w:p w:rsidR="00750850" w:rsidRDefault="00750850" w:rsidP="00EB3D2B"/>
    <w:p w:rsidR="00750850" w:rsidRDefault="00750850" w:rsidP="00EB3D2B"/>
    <w:p w:rsidR="004F7532" w:rsidRDefault="004F7532" w:rsidP="00EB3D2B"/>
    <w:p w:rsidR="004F7532" w:rsidRDefault="004F7532" w:rsidP="00EB3D2B"/>
    <w:p w:rsidR="005A3A1F" w:rsidRPr="008042D3" w:rsidRDefault="007501B0" w:rsidP="00CD1791">
      <w:pPr>
        <w:pStyle w:val="3"/>
        <w:numPr>
          <w:ilvl w:val="2"/>
          <w:numId w:val="38"/>
        </w:numPr>
      </w:pPr>
      <w:bookmarkStart w:id="57" w:name="_Toc445278980"/>
      <w:r>
        <w:lastRenderedPageBreak/>
        <w:t>Автоматизация</w:t>
      </w:r>
      <w:r w:rsidR="00750850">
        <w:t>.</w:t>
      </w:r>
      <w:bookmarkEnd w:id="57"/>
    </w:p>
    <w:p w:rsidR="001E71CF" w:rsidRDefault="005A3A1F" w:rsidP="00EB3D2B">
      <w:pPr>
        <w:rPr>
          <w:noProof/>
          <w:lang w:eastAsia="ru-RU"/>
        </w:rPr>
      </w:pPr>
      <w:r>
        <w:rPr>
          <w:noProof/>
          <w:lang w:eastAsia="ru-RU"/>
        </w:rPr>
        <w:t>Переформирование групп.</w:t>
      </w:r>
    </w:p>
    <w:p w:rsidR="005A3A1F" w:rsidRPr="005A3A1F" w:rsidRDefault="005A3A1F" w:rsidP="00EB3D2B">
      <w:pPr>
        <w:rPr>
          <w:noProof/>
          <w:lang w:eastAsia="ru-RU"/>
        </w:rPr>
      </w:pPr>
      <w:r>
        <w:rPr>
          <w:b/>
          <w:noProof/>
          <w:lang w:eastAsia="ru-RU"/>
        </w:rPr>
        <w:t xml:space="preserve">Важно! </w:t>
      </w:r>
      <w:r>
        <w:rPr>
          <w:noProof/>
          <w:lang w:eastAsia="ru-RU"/>
        </w:rPr>
        <w:t>При переформировании  все ранее созданные группы удаляются.</w:t>
      </w:r>
    </w:p>
    <w:p w:rsidR="003131BC" w:rsidRDefault="00E9381C" w:rsidP="00EB3D2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D5E9BB0" wp14:editId="1B20833B">
            <wp:extent cx="3409950" cy="2417014"/>
            <wp:effectExtent l="0" t="0" r="0" b="2540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25937" cy="242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1BC" w:rsidRDefault="003131BC" w:rsidP="00EB3D2B">
      <w:pPr>
        <w:rPr>
          <w:noProof/>
          <w:lang w:eastAsia="ru-RU"/>
        </w:rPr>
      </w:pPr>
    </w:p>
    <w:p w:rsidR="00750850" w:rsidRDefault="00750850" w:rsidP="00EB3D2B">
      <w:pPr>
        <w:rPr>
          <w:noProof/>
          <w:lang w:eastAsia="ru-RU"/>
        </w:rPr>
      </w:pPr>
    </w:p>
    <w:p w:rsidR="00C05C1D" w:rsidRDefault="00C05C1D" w:rsidP="00EB3D2B">
      <w:pPr>
        <w:rPr>
          <w:noProof/>
          <w:lang w:eastAsia="ru-RU"/>
        </w:rPr>
      </w:pPr>
    </w:p>
    <w:p w:rsidR="00750850" w:rsidRDefault="0074264D" w:rsidP="002132C2">
      <w:pPr>
        <w:numPr>
          <w:ilvl w:val="0"/>
          <w:numId w:val="10"/>
        </w:num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28544" behindDoc="0" locked="0" layoutInCell="1" allowOverlap="1" wp14:anchorId="68744635" wp14:editId="4FB65EA2">
            <wp:simplePos x="0" y="0"/>
            <wp:positionH relativeFrom="column">
              <wp:posOffset>228600</wp:posOffset>
            </wp:positionH>
            <wp:positionV relativeFrom="paragraph">
              <wp:posOffset>477520</wp:posOffset>
            </wp:positionV>
            <wp:extent cx="6269990" cy="3688080"/>
            <wp:effectExtent l="0" t="0" r="0" b="7620"/>
            <wp:wrapTopAndBottom/>
            <wp:docPr id="351" name="Рисунок 351" descr="ад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адр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368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A1F">
        <w:rPr>
          <w:noProof/>
          <w:lang w:eastAsia="ru-RU"/>
        </w:rPr>
        <w:t>П</w:t>
      </w:r>
      <w:bookmarkStart w:id="58" w:name="OLE_LINK6"/>
      <w:bookmarkStart w:id="59" w:name="OLE_LINK7"/>
      <w:r w:rsidR="005A3A1F">
        <w:rPr>
          <w:noProof/>
          <w:lang w:eastAsia="ru-RU"/>
        </w:rPr>
        <w:t>ереформирование групп в соответствии с заданными адресами блоков.</w:t>
      </w:r>
      <w:r w:rsidR="00C05C1D">
        <w:rPr>
          <w:noProof/>
          <w:lang w:eastAsia="ru-RU"/>
        </w:rPr>
        <w:t xml:space="preserve"> Из блоков формируются сначала маленькие группы по номеру дома и далее более крупные по названию улицы.</w:t>
      </w:r>
    </w:p>
    <w:p w:rsidR="00034F3C" w:rsidRDefault="00034F3C" w:rsidP="00034F3C">
      <w:pPr>
        <w:ind w:left="720"/>
        <w:rPr>
          <w:noProof/>
          <w:lang w:eastAsia="ru-RU"/>
        </w:rPr>
      </w:pPr>
    </w:p>
    <w:bookmarkEnd w:id="58"/>
    <w:bookmarkEnd w:id="59"/>
    <w:p w:rsidR="005A3A1F" w:rsidRDefault="0074264D" w:rsidP="002132C2">
      <w:pPr>
        <w:numPr>
          <w:ilvl w:val="0"/>
          <w:numId w:val="10"/>
        </w:num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29568" behindDoc="0" locked="0" layoutInCell="1" allowOverlap="1" wp14:anchorId="22593E9A" wp14:editId="54C353F0">
            <wp:simplePos x="0" y="0"/>
            <wp:positionH relativeFrom="column">
              <wp:posOffset>381000</wp:posOffset>
            </wp:positionH>
            <wp:positionV relativeFrom="paragraph">
              <wp:posOffset>390525</wp:posOffset>
            </wp:positionV>
            <wp:extent cx="5734050" cy="2514600"/>
            <wp:effectExtent l="0" t="0" r="0" b="0"/>
            <wp:wrapTopAndBottom/>
            <wp:docPr id="405" name="Рисунок 354" descr="лин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лингр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A1F">
        <w:rPr>
          <w:noProof/>
          <w:lang w:eastAsia="ru-RU"/>
        </w:rPr>
        <w:t xml:space="preserve">Переформирование групп в соответствии с </w:t>
      </w:r>
      <w:r w:rsidR="00A16573">
        <w:rPr>
          <w:noProof/>
          <w:lang w:eastAsia="ru-RU"/>
        </w:rPr>
        <w:t>линиями блоков</w:t>
      </w:r>
      <w:r w:rsidR="005A3A1F">
        <w:rPr>
          <w:noProof/>
          <w:lang w:eastAsia="ru-RU"/>
        </w:rPr>
        <w:t>.</w:t>
      </w:r>
      <w:r w:rsidR="00C05C1D">
        <w:rPr>
          <w:noProof/>
          <w:lang w:eastAsia="ru-RU"/>
        </w:rPr>
        <w:t xml:space="preserve"> Груп</w:t>
      </w:r>
      <w:r w:rsidR="007501B0">
        <w:rPr>
          <w:noProof/>
          <w:lang w:eastAsia="ru-RU"/>
        </w:rPr>
        <w:t>пы формируются по номерам линий, к</w:t>
      </w:r>
      <w:r w:rsidR="00C05C1D">
        <w:rPr>
          <w:noProof/>
          <w:lang w:eastAsia="ru-RU"/>
        </w:rPr>
        <w:t xml:space="preserve"> которым подключены блоки.</w:t>
      </w:r>
    </w:p>
    <w:p w:rsidR="00034F3C" w:rsidRDefault="00034F3C" w:rsidP="00034F3C">
      <w:pPr>
        <w:rPr>
          <w:noProof/>
          <w:lang w:eastAsia="ru-RU"/>
        </w:rPr>
      </w:pPr>
    </w:p>
    <w:p w:rsidR="007501B0" w:rsidRPr="00764137" w:rsidRDefault="00A16573" w:rsidP="00764137">
      <w:pPr>
        <w:numPr>
          <w:ilvl w:val="0"/>
          <w:numId w:val="10"/>
        </w:numPr>
        <w:rPr>
          <w:noProof/>
          <w:lang w:eastAsia="ru-RU"/>
        </w:rPr>
      </w:pPr>
      <w:r>
        <w:rPr>
          <w:noProof/>
          <w:lang w:eastAsia="ru-RU"/>
        </w:rPr>
        <w:t>Удаление всех созданных групп.</w:t>
      </w:r>
      <w:r w:rsidR="008042D3">
        <w:rPr>
          <w:noProof/>
          <w:lang w:eastAsia="ru-RU"/>
        </w:rPr>
        <w:t xml:space="preserve"> Все созданные пользователем группы удаляются.</w:t>
      </w:r>
    </w:p>
    <w:p w:rsidR="007501B0" w:rsidRPr="00F90D2C" w:rsidRDefault="007501B0" w:rsidP="002132C2">
      <w:pPr>
        <w:numPr>
          <w:ilvl w:val="0"/>
          <w:numId w:val="10"/>
        </w:numPr>
        <w:rPr>
          <w:noProof/>
          <w:lang w:eastAsia="ru-RU"/>
        </w:rPr>
      </w:pPr>
      <w:r w:rsidRPr="00F90D2C">
        <w:rPr>
          <w:noProof/>
          <w:lang w:eastAsia="ru-RU"/>
        </w:rPr>
        <w:t xml:space="preserve">Получение адресов и настроек </w:t>
      </w:r>
      <w:r w:rsidR="00C7458F" w:rsidRPr="00F90D2C">
        <w:rPr>
          <w:noProof/>
          <w:lang w:eastAsia="ru-RU"/>
        </w:rPr>
        <w:t xml:space="preserve">программы </w:t>
      </w:r>
      <w:r w:rsidRPr="00F90D2C">
        <w:rPr>
          <w:noProof/>
          <w:lang w:eastAsia="ru-RU"/>
        </w:rPr>
        <w:t>из</w:t>
      </w:r>
      <w:r w:rsidR="00C7458F" w:rsidRPr="00F90D2C">
        <w:rPr>
          <w:noProof/>
          <w:lang w:eastAsia="ru-RU"/>
        </w:rPr>
        <w:t xml:space="preserve"> версии</w:t>
      </w:r>
      <w:r w:rsidRPr="00F90D2C">
        <w:rPr>
          <w:noProof/>
          <w:lang w:eastAsia="ru-RU"/>
        </w:rPr>
        <w:t xml:space="preserve"> Океан 2</w:t>
      </w:r>
      <w:r w:rsidR="00F90D2C">
        <w:rPr>
          <w:noProof/>
          <w:lang w:eastAsia="ru-RU"/>
        </w:rPr>
        <w:t>.</w:t>
      </w:r>
    </w:p>
    <w:p w:rsidR="00A16573" w:rsidRDefault="00A16573" w:rsidP="00011F54">
      <w:pPr>
        <w:rPr>
          <w:noProof/>
          <w:lang w:eastAsia="ru-RU"/>
        </w:rPr>
      </w:pPr>
    </w:p>
    <w:p w:rsidR="00A16573" w:rsidRDefault="00A16573" w:rsidP="00011F54">
      <w:pPr>
        <w:rPr>
          <w:noProof/>
          <w:lang w:eastAsia="ru-RU"/>
        </w:rPr>
      </w:pPr>
    </w:p>
    <w:p w:rsidR="00A16573" w:rsidRDefault="00A16573" w:rsidP="00011F54">
      <w:pPr>
        <w:rPr>
          <w:noProof/>
          <w:lang w:eastAsia="ru-RU"/>
        </w:rPr>
      </w:pPr>
    </w:p>
    <w:p w:rsidR="00A16573" w:rsidRDefault="00A16573" w:rsidP="00011F54">
      <w:pPr>
        <w:rPr>
          <w:noProof/>
          <w:lang w:eastAsia="ru-RU"/>
        </w:rPr>
      </w:pPr>
    </w:p>
    <w:p w:rsidR="00A16573" w:rsidRDefault="00A16573" w:rsidP="00011F54">
      <w:pPr>
        <w:rPr>
          <w:noProof/>
          <w:lang w:eastAsia="ru-RU"/>
        </w:rPr>
      </w:pPr>
    </w:p>
    <w:p w:rsidR="00A16573" w:rsidRDefault="00A16573" w:rsidP="00011F54">
      <w:pPr>
        <w:rPr>
          <w:noProof/>
          <w:lang w:eastAsia="ru-RU"/>
        </w:rPr>
      </w:pPr>
    </w:p>
    <w:p w:rsidR="00A16573" w:rsidRPr="00A16573" w:rsidRDefault="0009459A" w:rsidP="00CD1791">
      <w:pPr>
        <w:pStyle w:val="2"/>
        <w:numPr>
          <w:ilvl w:val="1"/>
          <w:numId w:val="38"/>
        </w:numPr>
        <w:rPr>
          <w:noProof/>
          <w:lang w:eastAsia="ru-RU"/>
        </w:rPr>
      </w:pPr>
      <w:r>
        <w:rPr>
          <w:noProof/>
          <w:lang w:eastAsia="ru-RU"/>
        </w:rPr>
        <w:br w:type="page"/>
      </w:r>
      <w:bookmarkStart w:id="60" w:name="_Toc416779151"/>
      <w:bookmarkStart w:id="61" w:name="_Toc438131569"/>
      <w:bookmarkStart w:id="62" w:name="_Toc445278981"/>
      <w:r w:rsidR="00676B89">
        <w:rPr>
          <w:noProof/>
          <w:lang w:eastAsia="ru-RU"/>
        </w:rPr>
        <w:lastRenderedPageBreak/>
        <w:t>Окно управления</w:t>
      </w:r>
      <w:r w:rsidR="00750850">
        <w:rPr>
          <w:noProof/>
          <w:lang w:eastAsia="ru-RU"/>
        </w:rPr>
        <w:t xml:space="preserve"> лифтовыми блоками</w:t>
      </w:r>
      <w:bookmarkEnd w:id="60"/>
      <w:bookmarkEnd w:id="61"/>
      <w:bookmarkEnd w:id="62"/>
    </w:p>
    <w:p w:rsidR="00A16573" w:rsidRDefault="00750850" w:rsidP="00EB3D2B">
      <w:pPr>
        <w:rPr>
          <w:lang w:eastAsia="ru-RU"/>
        </w:rPr>
      </w:pPr>
      <w:r>
        <w:rPr>
          <w:lang w:eastAsia="ru-RU"/>
        </w:rPr>
        <w:t>При нажатии на изображение любого лифтового блока, появляется</w:t>
      </w:r>
      <w:r w:rsidR="00A16573">
        <w:rPr>
          <w:lang w:eastAsia="ru-RU"/>
        </w:rPr>
        <w:t xml:space="preserve"> окно управления данным блоком.</w:t>
      </w:r>
    </w:p>
    <w:p w:rsidR="001E71CF" w:rsidRPr="00302BF0" w:rsidRDefault="00676B89" w:rsidP="00CD1791">
      <w:pPr>
        <w:pStyle w:val="3"/>
        <w:numPr>
          <w:ilvl w:val="2"/>
          <w:numId w:val="38"/>
        </w:numPr>
        <w:rPr>
          <w:sz w:val="24"/>
          <w:lang w:eastAsia="ru-RU"/>
        </w:rPr>
      </w:pPr>
      <w:bookmarkStart w:id="63" w:name="_Toc416779152"/>
      <w:bookmarkStart w:id="64" w:name="_Toc438131570"/>
      <w:bookmarkStart w:id="65" w:name="_Toc445278982"/>
      <w:r w:rsidRPr="004D66DA">
        <w:rPr>
          <w:sz w:val="24"/>
          <w:lang w:eastAsia="ru-RU"/>
        </w:rPr>
        <w:t>Вкладка «Работа»</w:t>
      </w:r>
      <w:bookmarkEnd w:id="63"/>
      <w:bookmarkEnd w:id="64"/>
      <w:bookmarkEnd w:id="65"/>
    </w:p>
    <w:p w:rsidR="00302BF0" w:rsidRDefault="00302BF0" w:rsidP="00EB3D2B">
      <w:pPr>
        <w:rPr>
          <w:noProof/>
          <w:lang w:eastAsia="ru-RU"/>
        </w:rPr>
      </w:pPr>
    </w:p>
    <w:p w:rsidR="001E29D3" w:rsidRDefault="0074264D" w:rsidP="00EB3D2B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780EA7" wp14:editId="6CD70F28">
                <wp:simplePos x="0" y="0"/>
                <wp:positionH relativeFrom="column">
                  <wp:posOffset>2443480</wp:posOffset>
                </wp:positionH>
                <wp:positionV relativeFrom="paragraph">
                  <wp:posOffset>4077335</wp:posOffset>
                </wp:positionV>
                <wp:extent cx="272415" cy="259715"/>
                <wp:effectExtent l="5080" t="10160" r="8255" b="6350"/>
                <wp:wrapNone/>
                <wp:docPr id="404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302BF0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80EA7" id="Text Box 396" o:spid="_x0000_s1087" type="#_x0000_t202" style="position:absolute;margin-left:192.4pt;margin-top:321.05pt;width:21.45pt;height:20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">
                <v:textbox>
                  <w:txbxContent>
                    <w:p w:rsidR="00CF3324" w:rsidRDefault="00CF3324" w:rsidP="00302BF0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6D605A" wp14:editId="2C16290C">
                <wp:simplePos x="0" y="0"/>
                <wp:positionH relativeFrom="column">
                  <wp:posOffset>2047875</wp:posOffset>
                </wp:positionH>
                <wp:positionV relativeFrom="paragraph">
                  <wp:posOffset>3817620</wp:posOffset>
                </wp:positionV>
                <wp:extent cx="272415" cy="259715"/>
                <wp:effectExtent l="9525" t="7620" r="13335" b="8890"/>
                <wp:wrapNone/>
                <wp:docPr id="403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302BF0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D605A" id="Text Box 395" o:spid="_x0000_s1088" type="#_x0000_t202" style="position:absolute;margin-left:161.25pt;margin-top:300.6pt;width:21.45pt;height:2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">
                <v:textbox>
                  <w:txbxContent>
                    <w:p w:rsidR="00CF3324" w:rsidRDefault="00CF3324" w:rsidP="00302BF0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9318EB8" wp14:editId="2D3D0F1F">
                <wp:simplePos x="0" y="0"/>
                <wp:positionH relativeFrom="column">
                  <wp:posOffset>723265</wp:posOffset>
                </wp:positionH>
                <wp:positionV relativeFrom="paragraph">
                  <wp:posOffset>3322955</wp:posOffset>
                </wp:positionV>
                <wp:extent cx="272415" cy="259715"/>
                <wp:effectExtent l="8890" t="8255" r="13970" b="8255"/>
                <wp:wrapNone/>
                <wp:docPr id="402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302BF0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18EB8" id="Text Box 394" o:spid="_x0000_s1089" type="#_x0000_t202" style="position:absolute;margin-left:56.95pt;margin-top:261.65pt;width:21.45pt;height:20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">
                <v:textbox>
                  <w:txbxContent>
                    <w:p w:rsidR="00CF3324" w:rsidRDefault="00CF3324" w:rsidP="00302BF0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A79EFC8" wp14:editId="52F08520">
                <wp:simplePos x="0" y="0"/>
                <wp:positionH relativeFrom="column">
                  <wp:posOffset>1390650</wp:posOffset>
                </wp:positionH>
                <wp:positionV relativeFrom="paragraph">
                  <wp:posOffset>1606550</wp:posOffset>
                </wp:positionV>
                <wp:extent cx="272415" cy="259715"/>
                <wp:effectExtent l="9525" t="6350" r="13335" b="10160"/>
                <wp:wrapNone/>
                <wp:docPr id="401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302BF0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9EFC8" id="Text Box 393" o:spid="_x0000_s1090" type="#_x0000_t202" style="position:absolute;margin-left:109.5pt;margin-top:126.5pt;width:21.45pt;height:20.4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">
                <v:textbox>
                  <w:txbxContent>
                    <w:p w:rsidR="00CF3324" w:rsidRDefault="00CF3324" w:rsidP="00302BF0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03002AD" wp14:editId="7CE38FD2">
                <wp:simplePos x="0" y="0"/>
                <wp:positionH relativeFrom="column">
                  <wp:posOffset>3465195</wp:posOffset>
                </wp:positionH>
                <wp:positionV relativeFrom="paragraph">
                  <wp:posOffset>932180</wp:posOffset>
                </wp:positionV>
                <wp:extent cx="272415" cy="259715"/>
                <wp:effectExtent l="7620" t="8255" r="5715" b="8255"/>
                <wp:wrapNone/>
                <wp:docPr id="400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302BF0">
                            <w:r>
                              <w:t>2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696C7CC" wp14:editId="417BD1A0">
                                  <wp:extent cx="85725" cy="66675"/>
                                  <wp:effectExtent l="0" t="0" r="9525" b="9525"/>
                                  <wp:docPr id="451" name="Рисунок 4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002AD" id="Text Box 392" o:spid="_x0000_s1091" type="#_x0000_t202" style="position:absolute;margin-left:272.85pt;margin-top:73.4pt;width:21.45pt;height:20.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">
                <v:textbox>
                  <w:txbxContent>
                    <w:p w:rsidR="00CF3324" w:rsidRDefault="00CF3324" w:rsidP="00302BF0">
                      <w:r>
                        <w:t>2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696C7CC" wp14:editId="417BD1A0">
                            <wp:extent cx="85725" cy="66675"/>
                            <wp:effectExtent l="0" t="0" r="9525" b="9525"/>
                            <wp:docPr id="451" name="Рисунок 4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" cy="6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1115790" wp14:editId="5158F4EC">
                <wp:simplePos x="0" y="0"/>
                <wp:positionH relativeFrom="column">
                  <wp:posOffset>1390650</wp:posOffset>
                </wp:positionH>
                <wp:positionV relativeFrom="paragraph">
                  <wp:posOffset>487680</wp:posOffset>
                </wp:positionV>
                <wp:extent cx="272415" cy="259715"/>
                <wp:effectExtent l="9525" t="11430" r="13335" b="5080"/>
                <wp:wrapNone/>
                <wp:docPr id="399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302BF0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15790" id="Text Box 391" o:spid="_x0000_s1092" type="#_x0000_t202" style="position:absolute;margin-left:109.5pt;margin-top:38.4pt;width:21.45pt;height:20.4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">
                <v:textbox>
                  <w:txbxContent>
                    <w:p w:rsidR="00CF3324" w:rsidRDefault="00CF3324" w:rsidP="00302BF0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CB8D1C2" wp14:editId="3953D904">
                <wp:simplePos x="0" y="0"/>
                <wp:positionH relativeFrom="column">
                  <wp:posOffset>4067175</wp:posOffset>
                </wp:positionH>
                <wp:positionV relativeFrom="paragraph">
                  <wp:posOffset>173355</wp:posOffset>
                </wp:positionV>
                <wp:extent cx="272415" cy="259715"/>
                <wp:effectExtent l="9525" t="11430" r="13335" b="5080"/>
                <wp:wrapNone/>
                <wp:docPr id="398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302BF0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8D1C2" id="Text Box 390" o:spid="_x0000_s1093" type="#_x0000_t202" style="position:absolute;margin-left:320.25pt;margin-top:13.65pt;width:21.45pt;height:20.4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">
                <v:textbox>
                  <w:txbxContent>
                    <w:p w:rsidR="00CF3324" w:rsidRDefault="00CF3324" w:rsidP="00302BF0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0B94A9D" wp14:editId="3F7052E9">
            <wp:extent cx="6067425" cy="4448175"/>
            <wp:effectExtent l="0" t="0" r="9525" b="9525"/>
            <wp:docPr id="21" name="Рисунок 21" descr="вкладка раб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кладка работа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73" w:rsidRDefault="00A16573" w:rsidP="00EB3D2B">
      <w:pPr>
        <w:rPr>
          <w:noProof/>
          <w:lang w:eastAsia="ru-RU"/>
        </w:rPr>
      </w:pPr>
    </w:p>
    <w:p w:rsidR="00A16573" w:rsidRDefault="00A16573" w:rsidP="002132C2">
      <w:pPr>
        <w:numPr>
          <w:ilvl w:val="0"/>
          <w:numId w:val="11"/>
        </w:numPr>
        <w:spacing w:after="120"/>
        <w:ind w:left="714" w:hanging="357"/>
        <w:rPr>
          <w:noProof/>
          <w:lang w:eastAsia="ru-RU"/>
        </w:rPr>
      </w:pPr>
      <w:r>
        <w:rPr>
          <w:noProof/>
          <w:lang w:eastAsia="ru-RU"/>
        </w:rPr>
        <w:t xml:space="preserve">Установление ГГС, изменение ее параметров. </w:t>
      </w:r>
      <w:r w:rsidR="008042D3">
        <w:rPr>
          <w:noProof/>
          <w:lang w:eastAsia="ru-RU"/>
        </w:rPr>
        <w:t>Значение кнопок:</w:t>
      </w:r>
    </w:p>
    <w:p w:rsidR="008042D3" w:rsidRDefault="008042D3" w:rsidP="002132C2">
      <w:pPr>
        <w:numPr>
          <w:ilvl w:val="0"/>
          <w:numId w:val="27"/>
        </w:numPr>
        <w:ind w:left="1429" w:hanging="357"/>
        <w:rPr>
          <w:noProof/>
          <w:lang w:eastAsia="ru-RU"/>
        </w:rPr>
      </w:pPr>
      <w:r w:rsidRPr="001C296C">
        <w:rPr>
          <w:i/>
          <w:noProof/>
          <w:lang w:eastAsia="ru-RU"/>
        </w:rPr>
        <w:t>Нажмите для ГГС</w:t>
      </w:r>
      <w:r>
        <w:rPr>
          <w:noProof/>
          <w:lang w:eastAsia="ru-RU"/>
        </w:rPr>
        <w:t xml:space="preserve">. При нажатии происходит установление ГГС, пока идет установление связи с БЛ появляется надпись «Ждите». </w:t>
      </w:r>
      <w:r w:rsidR="001C296C">
        <w:rPr>
          <w:noProof/>
          <w:lang w:eastAsia="ru-RU"/>
        </w:rPr>
        <w:t>При появлении надписи «Слушайте», происходит прием звука с БЛ, «Говорите» - передача звука на БЛ.</w:t>
      </w:r>
      <w:r>
        <w:rPr>
          <w:noProof/>
          <w:lang w:eastAsia="ru-RU"/>
        </w:rPr>
        <w:t xml:space="preserve"> </w:t>
      </w:r>
      <w:r w:rsidR="001C296C">
        <w:rPr>
          <w:noProof/>
          <w:lang w:eastAsia="ru-RU"/>
        </w:rPr>
        <w:t>Для переключения между режимами «Говорите» и «Слушайте» необходимо повторно нажать на данную кнопку.</w:t>
      </w:r>
    </w:p>
    <w:p w:rsidR="001C296C" w:rsidRDefault="001C296C" w:rsidP="002132C2">
      <w:pPr>
        <w:numPr>
          <w:ilvl w:val="0"/>
          <w:numId w:val="27"/>
        </w:numPr>
        <w:ind w:left="1429" w:hanging="357"/>
        <w:rPr>
          <w:noProof/>
          <w:lang w:eastAsia="ru-RU"/>
        </w:rPr>
      </w:pPr>
      <w:r>
        <w:rPr>
          <w:i/>
          <w:noProof/>
          <w:lang w:eastAsia="ru-RU"/>
        </w:rPr>
        <w:t xml:space="preserve">Завершить ГГС. </w:t>
      </w:r>
      <w:r>
        <w:rPr>
          <w:noProof/>
          <w:lang w:eastAsia="ru-RU"/>
        </w:rPr>
        <w:t>Прекращает ГГС.</w:t>
      </w:r>
    </w:p>
    <w:p w:rsidR="001C296C" w:rsidRDefault="001C296C" w:rsidP="002132C2">
      <w:pPr>
        <w:numPr>
          <w:ilvl w:val="0"/>
          <w:numId w:val="27"/>
        </w:numPr>
        <w:ind w:left="1429" w:hanging="357"/>
        <w:rPr>
          <w:noProof/>
          <w:lang w:eastAsia="ru-RU"/>
        </w:rPr>
      </w:pPr>
      <w:r>
        <w:rPr>
          <w:i/>
          <w:noProof/>
          <w:lang w:eastAsia="ru-RU"/>
        </w:rPr>
        <w:t>Каб.</w:t>
      </w:r>
      <w:r>
        <w:rPr>
          <w:noProof/>
          <w:lang w:eastAsia="ru-RU"/>
        </w:rPr>
        <w:t xml:space="preserve"> При нажатии на данную кнопку ГГС будет устанавливаться с кабиной лифта.</w:t>
      </w:r>
    </w:p>
    <w:p w:rsidR="001C296C" w:rsidRDefault="001C296C" w:rsidP="002132C2">
      <w:pPr>
        <w:numPr>
          <w:ilvl w:val="0"/>
          <w:numId w:val="27"/>
        </w:numPr>
        <w:ind w:left="1429" w:hanging="357"/>
        <w:rPr>
          <w:noProof/>
          <w:lang w:eastAsia="ru-RU"/>
        </w:rPr>
      </w:pPr>
      <w:r>
        <w:rPr>
          <w:i/>
          <w:noProof/>
          <w:lang w:eastAsia="ru-RU"/>
        </w:rPr>
        <w:t>МП.</w:t>
      </w:r>
      <w:r>
        <w:rPr>
          <w:noProof/>
          <w:lang w:eastAsia="ru-RU"/>
        </w:rPr>
        <w:t xml:space="preserve"> При нажатии на данную кнопку ГГС будет устанавливаться с машинным помещением.</w:t>
      </w:r>
    </w:p>
    <w:p w:rsidR="001C296C" w:rsidRPr="001C296C" w:rsidRDefault="001C296C" w:rsidP="002132C2">
      <w:pPr>
        <w:numPr>
          <w:ilvl w:val="0"/>
          <w:numId w:val="27"/>
        </w:numPr>
        <w:spacing w:after="120"/>
        <w:rPr>
          <w:noProof/>
          <w:lang w:eastAsia="ru-RU"/>
        </w:rPr>
      </w:pPr>
      <w:r w:rsidRPr="001C296C">
        <w:rPr>
          <w:noProof/>
          <w:lang w:eastAsia="ru-RU"/>
        </w:rPr>
        <w:t>Регуляторы громкости</w:t>
      </w:r>
      <w:r>
        <w:rPr>
          <w:noProof/>
          <w:lang w:eastAsia="ru-RU"/>
        </w:rPr>
        <w:t xml:space="preserve"> (слева направо): изменение громкости в режиме «Слушайте», изменение громкости в режиме «Говорите»,  изменение громкости сигналов оповещения.</w:t>
      </w:r>
    </w:p>
    <w:p w:rsidR="00676B89" w:rsidRDefault="00676B89" w:rsidP="002132C2">
      <w:pPr>
        <w:numPr>
          <w:ilvl w:val="0"/>
          <w:numId w:val="11"/>
        </w:numPr>
        <w:spacing w:after="120"/>
        <w:ind w:left="714" w:hanging="357"/>
        <w:rPr>
          <w:noProof/>
          <w:lang w:eastAsia="ru-RU"/>
        </w:rPr>
      </w:pPr>
      <w:r>
        <w:rPr>
          <w:noProof/>
          <w:lang w:eastAsia="ru-RU"/>
        </w:rPr>
        <w:t>Просмотр изображения с камер, установленных в лифте. Кнопками выше ( 1, 2, 3 и т.д) выбирается камера, изображение с которой не</w:t>
      </w:r>
      <w:r w:rsidR="001C296C">
        <w:rPr>
          <w:noProof/>
          <w:lang w:eastAsia="ru-RU"/>
        </w:rPr>
        <w:t>обходимо просмотреть, или которую необходимо настроить. Окно настройки камеры открывается нажатием правой кнопки мыши на область отображения камеры справа.</w:t>
      </w:r>
    </w:p>
    <w:p w:rsidR="001C296C" w:rsidRDefault="00CF3324" w:rsidP="001C296C">
      <w:pPr>
        <w:spacing w:after="120"/>
        <w:ind w:left="71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1A6E33D" wp14:editId="5BD50705">
            <wp:extent cx="5012883" cy="3048000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51687" cy="307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B89" w:rsidRDefault="00676B89" w:rsidP="002132C2">
      <w:pPr>
        <w:numPr>
          <w:ilvl w:val="0"/>
          <w:numId w:val="11"/>
        </w:numPr>
        <w:spacing w:after="120"/>
        <w:ind w:left="714" w:hanging="357"/>
        <w:rPr>
          <w:noProof/>
          <w:lang w:eastAsia="ru-RU"/>
        </w:rPr>
      </w:pPr>
      <w:r>
        <w:rPr>
          <w:noProof/>
          <w:lang w:eastAsia="ru-RU"/>
        </w:rPr>
        <w:t>Отображение информации о блоке. Данные в полях «Тип блока», «Адрес блока» можно редактировать.</w:t>
      </w:r>
    </w:p>
    <w:p w:rsidR="00676B89" w:rsidRDefault="00676B89" w:rsidP="002132C2">
      <w:pPr>
        <w:numPr>
          <w:ilvl w:val="0"/>
          <w:numId w:val="11"/>
        </w:numPr>
        <w:spacing w:after="120"/>
        <w:ind w:left="714" w:hanging="357"/>
        <w:rPr>
          <w:noProof/>
          <w:lang w:eastAsia="ru-RU"/>
        </w:rPr>
      </w:pPr>
      <w:r>
        <w:rPr>
          <w:noProof/>
          <w:lang w:eastAsia="ru-RU"/>
        </w:rPr>
        <w:t>Отображение состояний на блоке в текущий момент.</w:t>
      </w:r>
    </w:p>
    <w:p w:rsidR="00676B89" w:rsidRDefault="00676B89" w:rsidP="002132C2">
      <w:pPr>
        <w:numPr>
          <w:ilvl w:val="0"/>
          <w:numId w:val="11"/>
        </w:numPr>
        <w:spacing w:after="120"/>
        <w:ind w:left="714" w:hanging="357"/>
        <w:rPr>
          <w:noProof/>
          <w:lang w:eastAsia="ru-RU"/>
        </w:rPr>
      </w:pPr>
      <w:r>
        <w:rPr>
          <w:noProof/>
          <w:lang w:eastAsia="ru-RU"/>
        </w:rPr>
        <w:t>Выключение лифта.</w:t>
      </w:r>
    </w:p>
    <w:p w:rsidR="00676B89" w:rsidRDefault="00676B89" w:rsidP="002132C2">
      <w:pPr>
        <w:numPr>
          <w:ilvl w:val="0"/>
          <w:numId w:val="11"/>
        </w:numPr>
        <w:spacing w:after="120"/>
        <w:ind w:left="714" w:hanging="357"/>
        <w:rPr>
          <w:noProof/>
          <w:lang w:eastAsia="ru-RU"/>
        </w:rPr>
      </w:pPr>
      <w:r>
        <w:rPr>
          <w:noProof/>
          <w:lang w:eastAsia="ru-RU"/>
        </w:rPr>
        <w:t>Поле для ввода пароля, требуемого для некоторых специальных функций</w:t>
      </w:r>
      <w:r w:rsidR="00CD015D" w:rsidRPr="00CD015D">
        <w:rPr>
          <w:noProof/>
          <w:lang w:eastAsia="ru-RU"/>
        </w:rPr>
        <w:t>.</w:t>
      </w:r>
    </w:p>
    <w:p w:rsidR="00CF3324" w:rsidRDefault="00676B89" w:rsidP="00334371">
      <w:pPr>
        <w:numPr>
          <w:ilvl w:val="0"/>
          <w:numId w:val="11"/>
        </w:numPr>
        <w:spacing w:after="120"/>
        <w:ind w:left="714" w:hanging="357"/>
        <w:rPr>
          <w:noProof/>
          <w:lang w:eastAsia="ru-RU"/>
        </w:rPr>
      </w:pPr>
      <w:r>
        <w:rPr>
          <w:noProof/>
          <w:lang w:eastAsia="ru-RU"/>
        </w:rPr>
        <w:t>Переключение между различными вкладками управления блоком.</w:t>
      </w:r>
    </w:p>
    <w:p w:rsidR="000A6CCF" w:rsidRDefault="00676B89" w:rsidP="00CD1791">
      <w:pPr>
        <w:pStyle w:val="3"/>
        <w:numPr>
          <w:ilvl w:val="2"/>
          <w:numId w:val="38"/>
        </w:numPr>
        <w:rPr>
          <w:noProof/>
          <w:sz w:val="24"/>
          <w:lang w:eastAsia="ru-RU"/>
        </w:rPr>
      </w:pPr>
      <w:bookmarkStart w:id="66" w:name="_Toc416779153"/>
      <w:bookmarkStart w:id="67" w:name="OLE_LINK8"/>
      <w:bookmarkStart w:id="68" w:name="OLE_LINK9"/>
      <w:bookmarkStart w:id="69" w:name="_Toc438131571"/>
      <w:bookmarkStart w:id="70" w:name="_Toc445278983"/>
      <w:r w:rsidRPr="00D33EBB">
        <w:rPr>
          <w:noProof/>
          <w:sz w:val="24"/>
          <w:lang w:eastAsia="ru-RU"/>
        </w:rPr>
        <w:t>Вкладка «Команды»</w:t>
      </w:r>
      <w:bookmarkEnd w:id="66"/>
      <w:bookmarkEnd w:id="67"/>
      <w:bookmarkEnd w:id="68"/>
      <w:bookmarkEnd w:id="69"/>
      <w:bookmarkEnd w:id="70"/>
    </w:p>
    <w:p w:rsidR="000A6CCF" w:rsidRPr="00676B89" w:rsidRDefault="0074264D" w:rsidP="00676B89">
      <w:pPr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08955E" wp14:editId="6C571089">
                <wp:simplePos x="0" y="0"/>
                <wp:positionH relativeFrom="column">
                  <wp:posOffset>4112895</wp:posOffset>
                </wp:positionH>
                <wp:positionV relativeFrom="paragraph">
                  <wp:posOffset>363855</wp:posOffset>
                </wp:positionV>
                <wp:extent cx="272415" cy="259715"/>
                <wp:effectExtent l="7620" t="11430" r="5715" b="5080"/>
                <wp:wrapNone/>
                <wp:docPr id="396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0A6CCF">
                            <w:r>
                              <w:t>3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D7A4F7" wp14:editId="67E06B46">
                                  <wp:extent cx="85725" cy="66675"/>
                                  <wp:effectExtent l="0" t="0" r="9525" b="9525"/>
                                  <wp:docPr id="452" name="Рисунок 4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8955E" id="Text Box 434" o:spid="_x0000_s1094" type="#_x0000_t202" style="position:absolute;margin-left:323.85pt;margin-top:28.65pt;width:21.45pt;height:20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">
                <v:textbox>
                  <w:txbxContent>
                    <w:p w:rsidR="00CF3324" w:rsidRDefault="00CF3324" w:rsidP="000A6CCF">
                      <w:r>
                        <w:t>3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D7A4F7" wp14:editId="67E06B46">
                            <wp:extent cx="85725" cy="66675"/>
                            <wp:effectExtent l="0" t="0" r="9525" b="9525"/>
                            <wp:docPr id="452" name="Рисунок 4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" cy="6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224C5B" wp14:editId="35D8312D">
                <wp:simplePos x="0" y="0"/>
                <wp:positionH relativeFrom="column">
                  <wp:posOffset>1676400</wp:posOffset>
                </wp:positionH>
                <wp:positionV relativeFrom="paragraph">
                  <wp:posOffset>1271270</wp:posOffset>
                </wp:positionV>
                <wp:extent cx="272415" cy="259715"/>
                <wp:effectExtent l="9525" t="13970" r="13335" b="12065"/>
                <wp:wrapNone/>
                <wp:docPr id="395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0A6CCF">
                            <w:r>
                              <w:t>2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95326C" wp14:editId="3ABC19E6">
                                  <wp:extent cx="85725" cy="66675"/>
                                  <wp:effectExtent l="0" t="0" r="9525" b="9525"/>
                                  <wp:docPr id="453" name="Рисунок 4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24C5B" id="Text Box 433" o:spid="_x0000_s1095" type="#_x0000_t202" style="position:absolute;margin-left:132pt;margin-top:100.1pt;width:21.45pt;height:20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">
                <v:textbox>
                  <w:txbxContent>
                    <w:p w:rsidR="00CF3324" w:rsidRDefault="00CF3324" w:rsidP="000A6CCF">
                      <w:r>
                        <w:t>2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95326C" wp14:editId="3ABC19E6">
                            <wp:extent cx="85725" cy="66675"/>
                            <wp:effectExtent l="0" t="0" r="9525" b="9525"/>
                            <wp:docPr id="453" name="Рисунок 4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" cy="6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E35753" wp14:editId="4999EC09">
                <wp:simplePos x="0" y="0"/>
                <wp:positionH relativeFrom="column">
                  <wp:posOffset>2607945</wp:posOffset>
                </wp:positionH>
                <wp:positionV relativeFrom="paragraph">
                  <wp:posOffset>623570</wp:posOffset>
                </wp:positionV>
                <wp:extent cx="272415" cy="259715"/>
                <wp:effectExtent l="7620" t="13970" r="5715" b="12065"/>
                <wp:wrapNone/>
                <wp:docPr id="394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0A6CCF">
                            <w:r>
                              <w:t>1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40CED8" wp14:editId="4D4BFA3A">
                                  <wp:extent cx="85725" cy="66675"/>
                                  <wp:effectExtent l="0" t="0" r="9525" b="9525"/>
                                  <wp:docPr id="454" name="Рисунок 4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35753" id="Text Box 432" o:spid="_x0000_s1096" type="#_x0000_t202" style="position:absolute;margin-left:205.35pt;margin-top:49.1pt;width:21.45pt;height:20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">
                <v:textbox>
                  <w:txbxContent>
                    <w:p w:rsidR="00CF3324" w:rsidRDefault="00CF3324" w:rsidP="000A6CCF">
                      <w:r>
                        <w:t>1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40CED8" wp14:editId="4D4BFA3A">
                            <wp:extent cx="85725" cy="66675"/>
                            <wp:effectExtent l="0" t="0" r="9525" b="9525"/>
                            <wp:docPr id="454" name="Рисунок 4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" cy="6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100E9CA" wp14:editId="0B15C008">
            <wp:extent cx="5591175" cy="4143375"/>
            <wp:effectExtent l="0" t="0" r="9525" b="9525"/>
            <wp:docPr id="28" name="Рисунок 28" descr="вкладка команды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кладка команды222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B89" w:rsidRDefault="00676B89" w:rsidP="00676B89">
      <w:pPr>
        <w:rPr>
          <w:lang w:eastAsia="ru-RU"/>
        </w:rPr>
      </w:pPr>
    </w:p>
    <w:p w:rsidR="00536B83" w:rsidRDefault="00676B89" w:rsidP="00CF3324">
      <w:pPr>
        <w:numPr>
          <w:ilvl w:val="0"/>
          <w:numId w:val="12"/>
        </w:numPr>
        <w:rPr>
          <w:lang w:eastAsia="ru-RU"/>
        </w:rPr>
      </w:pPr>
      <w:r>
        <w:rPr>
          <w:lang w:eastAsia="ru-RU"/>
        </w:rPr>
        <w:t>Запрос версии блока и ключа ревизии.</w:t>
      </w:r>
    </w:p>
    <w:p w:rsidR="00536B83" w:rsidRDefault="00676B89" w:rsidP="00CF3324">
      <w:pPr>
        <w:numPr>
          <w:ilvl w:val="0"/>
          <w:numId w:val="12"/>
        </w:numPr>
        <w:rPr>
          <w:lang w:eastAsia="ru-RU"/>
        </w:rPr>
      </w:pPr>
      <w:r>
        <w:rPr>
          <w:lang w:eastAsia="ru-RU"/>
        </w:rPr>
        <w:t>Окно отображения этажа, и состояния лифта.</w:t>
      </w:r>
    </w:p>
    <w:p w:rsidR="00536B83" w:rsidRDefault="00676B89" w:rsidP="002132C2">
      <w:pPr>
        <w:numPr>
          <w:ilvl w:val="0"/>
          <w:numId w:val="12"/>
        </w:numPr>
        <w:rPr>
          <w:lang w:eastAsia="ru-RU"/>
        </w:rPr>
      </w:pPr>
      <w:r>
        <w:rPr>
          <w:lang w:eastAsia="ru-RU"/>
        </w:rPr>
        <w:t>Команды</w:t>
      </w:r>
      <w:r w:rsidR="00466D60">
        <w:rPr>
          <w:lang w:eastAsia="ru-RU"/>
        </w:rPr>
        <w:t xml:space="preserve"> настройки для блоков Бл-70:</w:t>
      </w:r>
    </w:p>
    <w:p w:rsidR="00F90D2C" w:rsidRDefault="00F90D2C" w:rsidP="00F90D2C">
      <w:pPr>
        <w:pStyle w:val="ad"/>
        <w:rPr>
          <w:lang w:eastAsia="ru-RU"/>
        </w:rPr>
      </w:pPr>
    </w:p>
    <w:p w:rsidR="00466D60" w:rsidRPr="00CF3324" w:rsidRDefault="00F90D2C" w:rsidP="00CF3324">
      <w:pPr>
        <w:pStyle w:val="Standard"/>
        <w:numPr>
          <w:ilvl w:val="0"/>
          <w:numId w:val="35"/>
        </w:numPr>
        <w:rPr>
          <w:color w:val="000000"/>
        </w:rPr>
      </w:pPr>
      <w:r>
        <w:rPr>
          <w:color w:val="000000"/>
          <w:lang w:eastAsia="ru-RU"/>
        </w:rPr>
        <w:t>Настройка основных состояний</w:t>
      </w:r>
      <w:r>
        <w:rPr>
          <w:color w:val="FF0000"/>
          <w:lang w:eastAsia="ru-RU"/>
        </w:rPr>
        <w:t>.</w:t>
      </w:r>
      <w:r>
        <w:rPr>
          <w:color w:val="000000"/>
          <w:lang w:eastAsia="ru-RU"/>
        </w:rPr>
        <w:t xml:space="preserve"> Зелёным подсвечиваются состояния, которые можно настраивать. Для вызова окна настроек дважды нажмите левой кнопкой мыши на зелёное поле в требуемой строке состояний.</w:t>
      </w:r>
    </w:p>
    <w:p w:rsidR="00F90D2C" w:rsidRDefault="0074264D" w:rsidP="00CF3324">
      <w:pPr>
        <w:ind w:left="1440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C74979F" wp14:editId="7FE988BF">
            <wp:extent cx="4019550" cy="3442626"/>
            <wp:effectExtent l="0" t="0" r="0" b="5715"/>
            <wp:docPr id="29" name="Рисунок 29" descr="настройка основных состояний БЛ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настройка основных состояний БЛ7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219" cy="344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D2C" w:rsidRDefault="00F90D2C" w:rsidP="002132C2">
      <w:pPr>
        <w:pStyle w:val="Standard"/>
        <w:numPr>
          <w:ilvl w:val="0"/>
          <w:numId w:val="35"/>
        </w:numPr>
      </w:pPr>
      <w:r>
        <w:rPr>
          <w:color w:val="000000"/>
          <w:lang w:eastAsia="ru-RU"/>
        </w:rPr>
        <w:t>Настройка параметров блока. Зелёным подсвечиваются параметры, которые можно настраивать. Для вызова окна настроек дважды нажмите левой кнопкой мыши на зелёное поле в требуемой строке параметров.</w:t>
      </w:r>
    </w:p>
    <w:p w:rsidR="00A03337" w:rsidRDefault="0074264D" w:rsidP="00A03337">
      <w:pPr>
        <w:ind w:left="1440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D300D5C" wp14:editId="777D5391">
            <wp:extent cx="4009304" cy="3474104"/>
            <wp:effectExtent l="0" t="0" r="0" b="0"/>
            <wp:docPr id="30" name="Рисунок 30" descr="Параметры блока БЛ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араметры блока БЛ7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04" cy="347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B83" w:rsidRDefault="00A03337" w:rsidP="00CF3324">
      <w:pPr>
        <w:numPr>
          <w:ilvl w:val="0"/>
          <w:numId w:val="34"/>
        </w:numPr>
        <w:rPr>
          <w:lang w:eastAsia="ru-RU"/>
        </w:rPr>
      </w:pPr>
      <w:r w:rsidRPr="00F90D2C">
        <w:rPr>
          <w:lang w:eastAsia="ru-RU"/>
        </w:rPr>
        <w:lastRenderedPageBreak/>
        <w:t>Настройка звуковых опо</w:t>
      </w:r>
      <w:r w:rsidR="00D965C0" w:rsidRPr="00F90D2C">
        <w:rPr>
          <w:lang w:eastAsia="ru-RU"/>
        </w:rPr>
        <w:t>вещений. Для вызова окна настроек событийного сообщения дважды нажмите левой кнопкой мыши на название нужного события.</w:t>
      </w:r>
    </w:p>
    <w:p w:rsidR="00A03337" w:rsidRDefault="0074264D" w:rsidP="00A03337">
      <w:pPr>
        <w:ind w:left="1440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DFBD704" wp14:editId="61747929">
            <wp:extent cx="4400550" cy="3133725"/>
            <wp:effectExtent l="0" t="0" r="0" b="9525"/>
            <wp:docPr id="31" name="Рисунок 31" descr="Настройка звуковых оповещений БЛ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Настройка звуковых оповещений БЛ7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37" w:rsidRDefault="00A03337" w:rsidP="00A03337">
      <w:pPr>
        <w:ind w:left="1440"/>
        <w:rPr>
          <w:lang w:eastAsia="ru-RU"/>
        </w:rPr>
      </w:pPr>
    </w:p>
    <w:p w:rsidR="00536B83" w:rsidRDefault="00F90D2C" w:rsidP="00CF3324">
      <w:pPr>
        <w:pStyle w:val="Standard"/>
        <w:numPr>
          <w:ilvl w:val="0"/>
          <w:numId w:val="34"/>
        </w:numPr>
      </w:pPr>
      <w:r>
        <w:rPr>
          <w:color w:val="000000"/>
          <w:lang w:eastAsia="ru-RU"/>
        </w:rPr>
        <w:t xml:space="preserve">Настройка часов. Зелёным подсвечиваются </w:t>
      </w:r>
      <w:r w:rsidRPr="00F90D2C">
        <w:rPr>
          <w:lang w:eastAsia="ru-RU"/>
        </w:rPr>
        <w:t>параметры</w:t>
      </w:r>
      <w:r>
        <w:rPr>
          <w:lang w:eastAsia="ru-RU"/>
        </w:rPr>
        <w:t xml:space="preserve"> даты и времени</w:t>
      </w:r>
      <w:r>
        <w:rPr>
          <w:color w:val="000000"/>
          <w:lang w:eastAsia="ru-RU"/>
        </w:rPr>
        <w:t>, которые можно настраивать. Для вызова окна настроек дважды нажмите левой кнопкой мыши на зелёное поле в требуемой строке настройки часов.</w:t>
      </w:r>
    </w:p>
    <w:p w:rsidR="00A03337" w:rsidRDefault="0074264D" w:rsidP="00A03337">
      <w:pPr>
        <w:ind w:left="1440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C590963" wp14:editId="0EC9FF99">
            <wp:extent cx="4438650" cy="3181350"/>
            <wp:effectExtent l="0" t="0" r="0" b="0"/>
            <wp:docPr id="32" name="Рисунок 32" descr="Настройка часов БЛ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Настройка часов БЛ7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B79" w:rsidRDefault="00C25B79" w:rsidP="00A03337">
      <w:pPr>
        <w:ind w:left="1440"/>
        <w:rPr>
          <w:lang w:eastAsia="ru-RU"/>
        </w:rPr>
      </w:pPr>
    </w:p>
    <w:p w:rsidR="00C25B79" w:rsidRDefault="00C25B79" w:rsidP="00A03337">
      <w:pPr>
        <w:ind w:left="1440"/>
        <w:rPr>
          <w:lang w:eastAsia="ru-RU"/>
        </w:rPr>
      </w:pPr>
    </w:p>
    <w:p w:rsidR="00A03337" w:rsidRDefault="00A03337" w:rsidP="00F90D2C">
      <w:pPr>
        <w:rPr>
          <w:lang w:eastAsia="ru-RU"/>
        </w:rPr>
      </w:pPr>
    </w:p>
    <w:p w:rsidR="00CF3324" w:rsidRDefault="00CF3324" w:rsidP="00F90D2C">
      <w:pPr>
        <w:rPr>
          <w:lang w:eastAsia="ru-RU"/>
        </w:rPr>
      </w:pPr>
    </w:p>
    <w:p w:rsidR="00CF3324" w:rsidRDefault="00CF3324" w:rsidP="00F90D2C">
      <w:pPr>
        <w:rPr>
          <w:lang w:eastAsia="ru-RU"/>
        </w:rPr>
      </w:pPr>
    </w:p>
    <w:p w:rsidR="00CF3324" w:rsidRDefault="00CF3324" w:rsidP="00F90D2C">
      <w:pPr>
        <w:rPr>
          <w:lang w:eastAsia="ru-RU"/>
        </w:rPr>
      </w:pPr>
    </w:p>
    <w:p w:rsidR="00CF3324" w:rsidRDefault="00CF3324" w:rsidP="00F90D2C">
      <w:pPr>
        <w:rPr>
          <w:lang w:eastAsia="ru-RU"/>
        </w:rPr>
      </w:pPr>
    </w:p>
    <w:p w:rsidR="00CF3324" w:rsidRDefault="00CF3324" w:rsidP="00F90D2C">
      <w:pPr>
        <w:rPr>
          <w:lang w:eastAsia="ru-RU"/>
        </w:rPr>
      </w:pPr>
    </w:p>
    <w:p w:rsidR="007866E7" w:rsidRPr="00CF3324" w:rsidRDefault="00A03337" w:rsidP="00CF3324">
      <w:pPr>
        <w:numPr>
          <w:ilvl w:val="0"/>
          <w:numId w:val="34"/>
        </w:numPr>
        <w:rPr>
          <w:lang w:eastAsia="ru-RU"/>
        </w:rPr>
      </w:pPr>
      <w:r w:rsidRPr="00F90D2C">
        <w:rPr>
          <w:lang w:eastAsia="ru-RU"/>
        </w:rPr>
        <w:lastRenderedPageBreak/>
        <w:t>Детальная расшифровка состояний</w:t>
      </w:r>
      <w:r w:rsidR="00F90D2C">
        <w:rPr>
          <w:lang w:eastAsia="ru-RU"/>
        </w:rPr>
        <w:t>. Для вызова окна расшифровки состояний</w:t>
      </w:r>
      <w:r w:rsidR="00F90D2C" w:rsidRPr="00F90D2C">
        <w:rPr>
          <w:color w:val="000000"/>
          <w:lang w:eastAsia="ru-RU"/>
        </w:rPr>
        <w:t xml:space="preserve"> </w:t>
      </w:r>
      <w:r w:rsidR="00F90D2C">
        <w:rPr>
          <w:color w:val="000000"/>
          <w:lang w:eastAsia="ru-RU"/>
        </w:rPr>
        <w:t>дважды нажмите левой кнопкой мыши на зелёное поле в требуемой строке.</w:t>
      </w:r>
    </w:p>
    <w:p w:rsidR="00A03337" w:rsidRDefault="0074264D" w:rsidP="00A03337">
      <w:pPr>
        <w:ind w:left="1440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65F41E2" wp14:editId="3F6F68DF">
            <wp:extent cx="4629150" cy="3324225"/>
            <wp:effectExtent l="0" t="0" r="0" b="9525"/>
            <wp:docPr id="33" name="Рисунок 33" descr="Детальная расшифровка состояний БЛ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етальная расшифровка состояний БЛ7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37" w:rsidRDefault="00A03337" w:rsidP="00A03337">
      <w:pPr>
        <w:ind w:left="1440"/>
        <w:rPr>
          <w:lang w:eastAsia="ru-RU"/>
        </w:rPr>
      </w:pPr>
    </w:p>
    <w:p w:rsidR="00A03337" w:rsidRDefault="00A03337" w:rsidP="00CF3324">
      <w:pPr>
        <w:numPr>
          <w:ilvl w:val="0"/>
          <w:numId w:val="34"/>
        </w:numPr>
        <w:rPr>
          <w:lang w:eastAsia="ru-RU"/>
        </w:rPr>
      </w:pPr>
      <w:r>
        <w:rPr>
          <w:lang w:eastAsia="ru-RU"/>
        </w:rPr>
        <w:t>Настройка сетевых параметров</w:t>
      </w:r>
      <w:r w:rsidR="00701D7D">
        <w:rPr>
          <w:lang w:eastAsia="ru-RU"/>
        </w:rPr>
        <w:t>. Здесь можно задать рабочие сетевые параметры лифтовому блоку БЛ-70 и параметры подключения к серверу.</w:t>
      </w:r>
    </w:p>
    <w:p w:rsidR="00A03337" w:rsidRDefault="0074264D" w:rsidP="00A03337">
      <w:pPr>
        <w:ind w:left="1440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01710E6" wp14:editId="7FF011E1">
            <wp:extent cx="3686175" cy="1247775"/>
            <wp:effectExtent l="0" t="0" r="9525" b="9525"/>
            <wp:docPr id="34" name="Рисунок 34" descr="Настройка сетевых параметров БЛ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Настройка сетевых параметров БЛ7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37" w:rsidRDefault="00A03337" w:rsidP="00A03337">
      <w:pPr>
        <w:ind w:left="1440"/>
        <w:rPr>
          <w:lang w:eastAsia="ru-RU"/>
        </w:rPr>
      </w:pPr>
    </w:p>
    <w:p w:rsidR="00F90D2C" w:rsidRDefault="00A03337" w:rsidP="00CF3324">
      <w:pPr>
        <w:pStyle w:val="ad"/>
        <w:numPr>
          <w:ilvl w:val="0"/>
          <w:numId w:val="34"/>
        </w:numPr>
        <w:rPr>
          <w:lang w:eastAsia="ru-RU"/>
        </w:rPr>
      </w:pPr>
      <w:r w:rsidRPr="00F90D2C">
        <w:rPr>
          <w:lang w:eastAsia="ru-RU"/>
        </w:rPr>
        <w:t>Настройка воспроизведения музыки, рекламы и сообщений</w:t>
      </w:r>
      <w:r w:rsidR="00F90D2C">
        <w:rPr>
          <w:lang w:eastAsia="ru-RU"/>
        </w:rPr>
        <w:t xml:space="preserve">. Можно выбрать один из четырех режимов проигрывания: с выбранным периодом; по определенному событию; по событию в период; отключить проигрывание. Если строка статуса подсвечивает красным, как на изображении ниже, это говорит о </w:t>
      </w:r>
      <w:r w:rsidR="006A5565">
        <w:rPr>
          <w:lang w:eastAsia="ru-RU"/>
        </w:rPr>
        <w:t>том, что заданы некорректные параметры</w:t>
      </w:r>
      <w:r w:rsidR="00F90D2C">
        <w:rPr>
          <w:lang w:eastAsia="ru-RU"/>
        </w:rPr>
        <w:t xml:space="preserve">. </w:t>
      </w:r>
    </w:p>
    <w:p w:rsidR="00A03337" w:rsidRDefault="0074264D" w:rsidP="00A03337">
      <w:pPr>
        <w:ind w:left="1440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7EAEC22" wp14:editId="4A71B6E2">
            <wp:extent cx="5410200" cy="2409825"/>
            <wp:effectExtent l="0" t="0" r="0" b="9525"/>
            <wp:docPr id="35" name="Рисунок 35" descr="Настройка воспроизведения БЛ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Настройка воспроизведения БЛ7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5C0" w:rsidRDefault="00D965C0" w:rsidP="00A03337">
      <w:pPr>
        <w:ind w:left="1440"/>
        <w:rPr>
          <w:lang w:eastAsia="ru-RU"/>
        </w:rPr>
      </w:pPr>
    </w:p>
    <w:p w:rsidR="00C25B79" w:rsidRPr="00F90D2C" w:rsidRDefault="00C25B79" w:rsidP="00A03337">
      <w:pPr>
        <w:ind w:left="1440"/>
        <w:rPr>
          <w:lang w:eastAsia="ru-RU"/>
        </w:rPr>
      </w:pPr>
    </w:p>
    <w:p w:rsidR="00A03337" w:rsidRDefault="00F90D2C" w:rsidP="00CF3324">
      <w:pPr>
        <w:numPr>
          <w:ilvl w:val="0"/>
          <w:numId w:val="34"/>
        </w:numPr>
        <w:rPr>
          <w:lang w:eastAsia="ru-RU"/>
        </w:rPr>
      </w:pPr>
      <w:r w:rsidRPr="00F90D2C">
        <w:rPr>
          <w:lang w:eastAsia="ru-RU"/>
        </w:rPr>
        <w:t xml:space="preserve">Окно </w:t>
      </w:r>
      <w:proofErr w:type="spellStart"/>
      <w:r w:rsidRPr="00F90D2C">
        <w:rPr>
          <w:lang w:eastAsia="ru-RU"/>
        </w:rPr>
        <w:t>п</w:t>
      </w:r>
      <w:r w:rsidR="00A03337" w:rsidRPr="00F90D2C">
        <w:rPr>
          <w:lang w:eastAsia="ru-RU"/>
        </w:rPr>
        <w:t>ерепрошивк</w:t>
      </w:r>
      <w:r w:rsidRPr="00F90D2C">
        <w:rPr>
          <w:lang w:eastAsia="ru-RU"/>
        </w:rPr>
        <w:t>и</w:t>
      </w:r>
      <w:proofErr w:type="spellEnd"/>
      <w:r w:rsidR="00A03337" w:rsidRPr="00F90D2C">
        <w:rPr>
          <w:lang w:eastAsia="ru-RU"/>
        </w:rPr>
        <w:t xml:space="preserve"> блока</w:t>
      </w:r>
      <w:r w:rsidRPr="00F90D2C">
        <w:rPr>
          <w:lang w:eastAsia="ru-RU"/>
        </w:rPr>
        <w:t>, она требуется для о</w:t>
      </w:r>
      <w:r w:rsidR="00386EE4" w:rsidRPr="00F90D2C">
        <w:rPr>
          <w:lang w:eastAsia="ru-RU"/>
        </w:rPr>
        <w:t>бновлени</w:t>
      </w:r>
      <w:r w:rsidRPr="00F90D2C">
        <w:rPr>
          <w:lang w:eastAsia="ru-RU"/>
        </w:rPr>
        <w:t>я</w:t>
      </w:r>
      <w:r w:rsidR="00386EE4" w:rsidRPr="00F90D2C">
        <w:rPr>
          <w:lang w:eastAsia="ru-RU"/>
        </w:rPr>
        <w:t xml:space="preserve"> версии программного обеспечения блок</w:t>
      </w:r>
      <w:r w:rsidRPr="00F90D2C">
        <w:rPr>
          <w:lang w:eastAsia="ru-RU"/>
        </w:rPr>
        <w:t xml:space="preserve">а. </w:t>
      </w:r>
      <w:proofErr w:type="spellStart"/>
      <w:r w:rsidRPr="00F90D2C">
        <w:rPr>
          <w:lang w:eastAsia="ru-RU"/>
        </w:rPr>
        <w:t>Перепрошивка</w:t>
      </w:r>
      <w:proofErr w:type="spellEnd"/>
      <w:r w:rsidRPr="00F90D2C">
        <w:rPr>
          <w:lang w:eastAsia="ru-RU"/>
        </w:rPr>
        <w:t xml:space="preserve"> доступна только в режиме программирования, поэтому при запуске данного окна, блок автоматически входит в режим программирования.</w:t>
      </w:r>
    </w:p>
    <w:p w:rsidR="00A03337" w:rsidRDefault="0074264D" w:rsidP="00A03337">
      <w:pPr>
        <w:ind w:left="1440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781D079" wp14:editId="1A2779AB">
            <wp:extent cx="3228975" cy="3905250"/>
            <wp:effectExtent l="0" t="0" r="9525" b="0"/>
            <wp:docPr id="36" name="Рисунок 36" descr="перепрошивка блока БЛ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ерепрошивка блока БЛ7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37" w:rsidRDefault="00A03337" w:rsidP="00A03337">
      <w:pPr>
        <w:ind w:left="1440"/>
        <w:rPr>
          <w:lang w:eastAsia="ru-RU"/>
        </w:rPr>
      </w:pPr>
    </w:p>
    <w:p w:rsidR="00A03337" w:rsidRDefault="00A03337" w:rsidP="002132C2">
      <w:pPr>
        <w:numPr>
          <w:ilvl w:val="0"/>
          <w:numId w:val="34"/>
        </w:numPr>
        <w:rPr>
          <w:lang w:eastAsia="ru-RU"/>
        </w:rPr>
      </w:pPr>
      <w:r>
        <w:rPr>
          <w:lang w:eastAsia="ru-RU"/>
        </w:rPr>
        <w:t>Перезапуск блока</w:t>
      </w:r>
      <w:r w:rsidR="00F90D2C">
        <w:rPr>
          <w:lang w:eastAsia="ru-RU"/>
        </w:rPr>
        <w:t>.</w:t>
      </w:r>
    </w:p>
    <w:p w:rsidR="00A03337" w:rsidRDefault="00A03337" w:rsidP="00A03337">
      <w:pPr>
        <w:ind w:left="1440"/>
        <w:rPr>
          <w:lang w:eastAsia="ru-RU"/>
        </w:rPr>
      </w:pPr>
    </w:p>
    <w:p w:rsidR="00A03337" w:rsidRDefault="0074264D" w:rsidP="00A03337">
      <w:pPr>
        <w:ind w:left="1440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7734213" wp14:editId="1BBAD282">
            <wp:extent cx="4048125" cy="542925"/>
            <wp:effectExtent l="0" t="0" r="9525" b="9525"/>
            <wp:docPr id="37" name="Рисунок 37" descr="перезапуск блока БЛ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ерезапуск блока БЛ7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BF0" w:rsidRPr="00CF3324" w:rsidRDefault="00C87CDC" w:rsidP="00CF3324">
      <w:pPr>
        <w:pStyle w:val="3"/>
        <w:numPr>
          <w:ilvl w:val="2"/>
          <w:numId w:val="38"/>
        </w:numPr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br w:type="page"/>
      </w:r>
      <w:bookmarkStart w:id="71" w:name="_Toc416779154"/>
      <w:bookmarkStart w:id="72" w:name="_Toc438131572"/>
      <w:bookmarkStart w:id="73" w:name="_Toc445278984"/>
      <w:r w:rsidR="00676B89" w:rsidRPr="004D66DA">
        <w:rPr>
          <w:noProof/>
          <w:sz w:val="24"/>
          <w:lang w:eastAsia="ru-RU"/>
        </w:rPr>
        <w:lastRenderedPageBreak/>
        <w:t>В</w:t>
      </w:r>
      <w:bookmarkStart w:id="74" w:name="OLE_LINK10"/>
      <w:bookmarkStart w:id="75" w:name="OLE_LINK11"/>
      <w:r w:rsidR="00676B89" w:rsidRPr="004D66DA">
        <w:rPr>
          <w:noProof/>
          <w:sz w:val="24"/>
          <w:lang w:eastAsia="ru-RU"/>
        </w:rPr>
        <w:t>кладка «Датчики»</w:t>
      </w:r>
      <w:bookmarkEnd w:id="71"/>
      <w:bookmarkEnd w:id="72"/>
      <w:bookmarkEnd w:id="73"/>
    </w:p>
    <w:p w:rsidR="00302BF0" w:rsidRDefault="0074264D" w:rsidP="00302BF0">
      <w:pPr>
        <w:tabs>
          <w:tab w:val="left" w:pos="8382"/>
        </w:tabs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F90B7A7" wp14:editId="7DE27115">
                <wp:simplePos x="0" y="0"/>
                <wp:positionH relativeFrom="column">
                  <wp:posOffset>3208020</wp:posOffset>
                </wp:positionH>
                <wp:positionV relativeFrom="paragraph">
                  <wp:posOffset>3241040</wp:posOffset>
                </wp:positionV>
                <wp:extent cx="272415" cy="259715"/>
                <wp:effectExtent l="7620" t="12065" r="5715" b="13970"/>
                <wp:wrapNone/>
                <wp:docPr id="393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302BF0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0B7A7" id="Text Box 389" o:spid="_x0000_s1097" type="#_x0000_t202" style="position:absolute;margin-left:252.6pt;margin-top:255.2pt;width:21.45pt;height:20.4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">
                <v:textbox>
                  <w:txbxContent>
                    <w:p w:rsidR="00CF3324" w:rsidRDefault="00CF3324" w:rsidP="00302BF0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31936A6" wp14:editId="2952809B">
                <wp:simplePos x="0" y="0"/>
                <wp:positionH relativeFrom="column">
                  <wp:posOffset>3355975</wp:posOffset>
                </wp:positionH>
                <wp:positionV relativeFrom="paragraph">
                  <wp:posOffset>1221105</wp:posOffset>
                </wp:positionV>
                <wp:extent cx="272415" cy="259715"/>
                <wp:effectExtent l="12700" t="11430" r="10160" b="5080"/>
                <wp:wrapNone/>
                <wp:docPr id="392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302BF0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936A6" id="Text Box 388" o:spid="_x0000_s1098" type="#_x0000_t202" style="position:absolute;margin-left:264.25pt;margin-top:96.15pt;width:21.45pt;height:20.4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">
                <v:textbox>
                  <w:txbxContent>
                    <w:p w:rsidR="00CF3324" w:rsidRDefault="00CF3324" w:rsidP="00302BF0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D1C8F5A" wp14:editId="2BB44FC1">
                <wp:simplePos x="0" y="0"/>
                <wp:positionH relativeFrom="column">
                  <wp:posOffset>1308735</wp:posOffset>
                </wp:positionH>
                <wp:positionV relativeFrom="paragraph">
                  <wp:posOffset>1694180</wp:posOffset>
                </wp:positionV>
                <wp:extent cx="272415" cy="259715"/>
                <wp:effectExtent l="13335" t="8255" r="9525" b="8255"/>
                <wp:wrapNone/>
                <wp:docPr id="391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C8F5A" id="Text Box 387" o:spid="_x0000_s1099" type="#_x0000_t202" style="position:absolute;margin-left:103.05pt;margin-top:133.4pt;width:21.45pt;height:20.4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">
                <v:textbox>
                  <w:txbxContent>
                    <w:p w:rsidR="00CF3324" w:rsidRDefault="00CF3324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F6473B5" wp14:editId="0BB7C35E">
            <wp:extent cx="5486400" cy="3962400"/>
            <wp:effectExtent l="0" t="0" r="0" b="0"/>
            <wp:docPr id="38" name="Рисунок 38" descr="датч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датчики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BF0" w:rsidRDefault="00302BF0" w:rsidP="00302BF0">
      <w:pPr>
        <w:tabs>
          <w:tab w:val="left" w:pos="8382"/>
        </w:tabs>
        <w:rPr>
          <w:lang w:eastAsia="ru-RU"/>
        </w:rPr>
      </w:pPr>
    </w:p>
    <w:p w:rsidR="00302BF0" w:rsidRPr="004D66DA" w:rsidRDefault="00302BF0" w:rsidP="00302BF0">
      <w:pPr>
        <w:tabs>
          <w:tab w:val="left" w:pos="8382"/>
        </w:tabs>
        <w:rPr>
          <w:lang w:eastAsia="ru-RU"/>
        </w:rPr>
      </w:pPr>
    </w:p>
    <w:bookmarkEnd w:id="74"/>
    <w:bookmarkEnd w:id="75"/>
    <w:p w:rsidR="00C87CDC" w:rsidRDefault="00676B89" w:rsidP="00CF3324">
      <w:pPr>
        <w:numPr>
          <w:ilvl w:val="0"/>
          <w:numId w:val="13"/>
        </w:numPr>
        <w:rPr>
          <w:lang w:eastAsia="ru-RU"/>
        </w:rPr>
      </w:pPr>
      <w:r>
        <w:rPr>
          <w:lang w:eastAsia="ru-RU"/>
        </w:rPr>
        <w:t>Представление информации с датчиков в числовом бинарном виде.</w:t>
      </w:r>
      <w:r w:rsidR="00C87CDC">
        <w:rPr>
          <w:lang w:eastAsia="ru-RU"/>
        </w:rPr>
        <w:t xml:space="preserve"> Датчики на основании данных от которых отображается текущее состояние выделяются.</w:t>
      </w:r>
    </w:p>
    <w:p w:rsidR="00676B89" w:rsidRDefault="00676B89" w:rsidP="00CF3324">
      <w:pPr>
        <w:numPr>
          <w:ilvl w:val="0"/>
          <w:numId w:val="13"/>
        </w:numPr>
        <w:rPr>
          <w:lang w:eastAsia="ru-RU"/>
        </w:rPr>
      </w:pPr>
      <w:r>
        <w:rPr>
          <w:lang w:eastAsia="ru-RU"/>
        </w:rPr>
        <w:t>Графическая интерпретация инф</w:t>
      </w:r>
      <w:r w:rsidR="00C87CDC">
        <w:rPr>
          <w:lang w:eastAsia="ru-RU"/>
        </w:rPr>
        <w:t>ормации с датчиков. (Зеленый – 0, красный – 1</w:t>
      </w:r>
      <w:r>
        <w:rPr>
          <w:lang w:eastAsia="ru-RU"/>
        </w:rPr>
        <w:t xml:space="preserve">) </w:t>
      </w:r>
    </w:p>
    <w:p w:rsidR="00344D4F" w:rsidRDefault="00676B89" w:rsidP="00CF3324">
      <w:pPr>
        <w:ind w:left="720"/>
        <w:rPr>
          <w:lang w:eastAsia="ru-RU"/>
        </w:rPr>
      </w:pPr>
      <w:r>
        <w:rPr>
          <w:lang w:eastAsia="ru-RU"/>
        </w:rPr>
        <w:t>Также в данной вкладке дублируется окно управления ГГС, данное окно полностью идентично рас</w:t>
      </w:r>
      <w:r w:rsidR="00CF3324">
        <w:rPr>
          <w:lang w:eastAsia="ru-RU"/>
        </w:rPr>
        <w:t>положенному во вкладке «Работа»</w:t>
      </w:r>
    </w:p>
    <w:p w:rsidR="00344D4F" w:rsidRDefault="00344D4F" w:rsidP="002132C2">
      <w:pPr>
        <w:numPr>
          <w:ilvl w:val="0"/>
          <w:numId w:val="13"/>
        </w:numPr>
        <w:spacing w:after="120"/>
        <w:rPr>
          <w:noProof/>
          <w:lang w:eastAsia="ru-RU"/>
        </w:rPr>
      </w:pPr>
      <w:r>
        <w:rPr>
          <w:noProof/>
          <w:lang w:eastAsia="ru-RU"/>
        </w:rPr>
        <w:t>Отображение состояний на блоке в текущий момент.</w:t>
      </w:r>
    </w:p>
    <w:p w:rsidR="00344D4F" w:rsidRDefault="00344D4F" w:rsidP="00344D4F">
      <w:pPr>
        <w:ind w:left="720"/>
        <w:rPr>
          <w:lang w:eastAsia="ru-RU"/>
        </w:rPr>
      </w:pPr>
    </w:p>
    <w:p w:rsidR="00676B89" w:rsidRDefault="00676B89" w:rsidP="00676B89">
      <w:pPr>
        <w:ind w:left="720"/>
        <w:rPr>
          <w:lang w:eastAsia="ru-RU"/>
        </w:rPr>
      </w:pPr>
    </w:p>
    <w:p w:rsidR="00676B89" w:rsidRDefault="00676B89" w:rsidP="00676B89">
      <w:pPr>
        <w:ind w:left="720"/>
        <w:rPr>
          <w:lang w:eastAsia="ru-RU"/>
        </w:rPr>
      </w:pPr>
    </w:p>
    <w:p w:rsidR="00676B89" w:rsidRDefault="00676B89" w:rsidP="00676B89">
      <w:pPr>
        <w:ind w:left="720"/>
        <w:rPr>
          <w:lang w:eastAsia="ru-RU"/>
        </w:rPr>
      </w:pPr>
    </w:p>
    <w:p w:rsidR="00676B89" w:rsidRPr="00676B89" w:rsidRDefault="00676B89" w:rsidP="0009459A">
      <w:pPr>
        <w:rPr>
          <w:lang w:eastAsia="ru-RU"/>
        </w:rPr>
      </w:pPr>
    </w:p>
    <w:p w:rsidR="00C87CDC" w:rsidRDefault="00C87CDC" w:rsidP="00676B89">
      <w:pPr>
        <w:pStyle w:val="3"/>
        <w:rPr>
          <w:noProof/>
          <w:sz w:val="24"/>
          <w:lang w:eastAsia="ru-RU"/>
        </w:rPr>
      </w:pPr>
      <w:bookmarkStart w:id="76" w:name="OLE_LINK12"/>
    </w:p>
    <w:p w:rsidR="00C87CDC" w:rsidRDefault="00C87CDC" w:rsidP="00676B89">
      <w:pPr>
        <w:pStyle w:val="3"/>
        <w:rPr>
          <w:noProof/>
          <w:sz w:val="24"/>
          <w:lang w:eastAsia="ru-RU"/>
        </w:rPr>
      </w:pPr>
    </w:p>
    <w:p w:rsidR="00C87CDC" w:rsidRDefault="00C87CDC" w:rsidP="00676B89">
      <w:pPr>
        <w:pStyle w:val="3"/>
        <w:rPr>
          <w:noProof/>
          <w:sz w:val="24"/>
          <w:lang w:eastAsia="ru-RU"/>
        </w:rPr>
      </w:pPr>
    </w:p>
    <w:p w:rsidR="00C87CDC" w:rsidRPr="00C87CDC" w:rsidRDefault="00C87CDC" w:rsidP="002132C2">
      <w:pPr>
        <w:pStyle w:val="ad"/>
        <w:keepNext/>
        <w:numPr>
          <w:ilvl w:val="0"/>
          <w:numId w:val="28"/>
        </w:numPr>
        <w:spacing w:before="240" w:after="60"/>
        <w:outlineLvl w:val="2"/>
        <w:rPr>
          <w:rFonts w:ascii="Arial" w:hAnsi="Arial" w:cs="Arial"/>
          <w:b/>
          <w:bCs/>
          <w:noProof/>
          <w:vanish/>
          <w:szCs w:val="26"/>
          <w:lang w:eastAsia="ru-RU"/>
        </w:rPr>
      </w:pPr>
      <w:bookmarkStart w:id="77" w:name="_Toc416779155"/>
      <w:bookmarkStart w:id="78" w:name="_Toc438131573"/>
      <w:bookmarkStart w:id="79" w:name="_Toc438131678"/>
      <w:bookmarkStart w:id="80" w:name="_Toc445122845"/>
      <w:bookmarkStart w:id="81" w:name="_Toc445278985"/>
      <w:bookmarkEnd w:id="77"/>
      <w:bookmarkEnd w:id="78"/>
      <w:bookmarkEnd w:id="79"/>
      <w:bookmarkEnd w:id="80"/>
      <w:bookmarkEnd w:id="81"/>
    </w:p>
    <w:p w:rsidR="00C87CDC" w:rsidRPr="00C87CDC" w:rsidRDefault="00C87CDC" w:rsidP="002132C2">
      <w:pPr>
        <w:pStyle w:val="ad"/>
        <w:keepNext/>
        <w:numPr>
          <w:ilvl w:val="0"/>
          <w:numId w:val="28"/>
        </w:numPr>
        <w:spacing w:before="240" w:after="60"/>
        <w:outlineLvl w:val="2"/>
        <w:rPr>
          <w:rFonts w:ascii="Arial" w:hAnsi="Arial" w:cs="Arial"/>
          <w:b/>
          <w:bCs/>
          <w:noProof/>
          <w:vanish/>
          <w:szCs w:val="26"/>
          <w:lang w:eastAsia="ru-RU"/>
        </w:rPr>
      </w:pPr>
      <w:bookmarkStart w:id="82" w:name="_Toc416779156"/>
      <w:bookmarkStart w:id="83" w:name="_Toc438131574"/>
      <w:bookmarkStart w:id="84" w:name="_Toc438131679"/>
      <w:bookmarkStart w:id="85" w:name="_Toc445122846"/>
      <w:bookmarkStart w:id="86" w:name="_Toc445278986"/>
      <w:bookmarkEnd w:id="82"/>
      <w:bookmarkEnd w:id="83"/>
      <w:bookmarkEnd w:id="84"/>
      <w:bookmarkEnd w:id="85"/>
      <w:bookmarkEnd w:id="86"/>
    </w:p>
    <w:p w:rsidR="00C87CDC" w:rsidRPr="00C87CDC" w:rsidRDefault="00C87CDC" w:rsidP="002132C2">
      <w:pPr>
        <w:pStyle w:val="ad"/>
        <w:keepNext/>
        <w:numPr>
          <w:ilvl w:val="1"/>
          <w:numId w:val="28"/>
        </w:numPr>
        <w:spacing w:before="240" w:after="60"/>
        <w:outlineLvl w:val="2"/>
        <w:rPr>
          <w:rFonts w:ascii="Arial" w:hAnsi="Arial" w:cs="Arial"/>
          <w:b/>
          <w:bCs/>
          <w:noProof/>
          <w:vanish/>
          <w:szCs w:val="26"/>
          <w:lang w:eastAsia="ru-RU"/>
        </w:rPr>
      </w:pPr>
      <w:bookmarkStart w:id="87" w:name="_Toc416779157"/>
      <w:bookmarkStart w:id="88" w:name="_Toc438131575"/>
      <w:bookmarkStart w:id="89" w:name="_Toc438131680"/>
      <w:bookmarkStart w:id="90" w:name="_Toc445122847"/>
      <w:bookmarkStart w:id="91" w:name="_Toc445278987"/>
      <w:bookmarkEnd w:id="87"/>
      <w:bookmarkEnd w:id="88"/>
      <w:bookmarkEnd w:id="89"/>
      <w:bookmarkEnd w:id="90"/>
      <w:bookmarkEnd w:id="91"/>
    </w:p>
    <w:p w:rsidR="00C87CDC" w:rsidRPr="00C87CDC" w:rsidRDefault="00C87CDC" w:rsidP="002132C2">
      <w:pPr>
        <w:pStyle w:val="ad"/>
        <w:keepNext/>
        <w:numPr>
          <w:ilvl w:val="1"/>
          <w:numId w:val="28"/>
        </w:numPr>
        <w:spacing w:before="240" w:after="60"/>
        <w:outlineLvl w:val="2"/>
        <w:rPr>
          <w:rFonts w:ascii="Arial" w:hAnsi="Arial" w:cs="Arial"/>
          <w:b/>
          <w:bCs/>
          <w:noProof/>
          <w:vanish/>
          <w:szCs w:val="26"/>
          <w:lang w:eastAsia="ru-RU"/>
        </w:rPr>
      </w:pPr>
      <w:bookmarkStart w:id="92" w:name="_Toc416779158"/>
      <w:bookmarkStart w:id="93" w:name="_Toc438131576"/>
      <w:bookmarkStart w:id="94" w:name="_Toc438131681"/>
      <w:bookmarkStart w:id="95" w:name="_Toc445122848"/>
      <w:bookmarkStart w:id="96" w:name="_Toc445278988"/>
      <w:bookmarkEnd w:id="92"/>
      <w:bookmarkEnd w:id="93"/>
      <w:bookmarkEnd w:id="94"/>
      <w:bookmarkEnd w:id="95"/>
      <w:bookmarkEnd w:id="96"/>
    </w:p>
    <w:p w:rsidR="00C87CDC" w:rsidRPr="00C87CDC" w:rsidRDefault="00C87CDC" w:rsidP="002132C2">
      <w:pPr>
        <w:pStyle w:val="ad"/>
        <w:keepNext/>
        <w:numPr>
          <w:ilvl w:val="1"/>
          <w:numId w:val="28"/>
        </w:numPr>
        <w:spacing w:before="240" w:after="60"/>
        <w:outlineLvl w:val="2"/>
        <w:rPr>
          <w:rFonts w:ascii="Arial" w:hAnsi="Arial" w:cs="Arial"/>
          <w:b/>
          <w:bCs/>
          <w:noProof/>
          <w:vanish/>
          <w:szCs w:val="26"/>
          <w:lang w:eastAsia="ru-RU"/>
        </w:rPr>
      </w:pPr>
      <w:bookmarkStart w:id="97" w:name="_Toc416779159"/>
      <w:bookmarkStart w:id="98" w:name="_Toc438131577"/>
      <w:bookmarkStart w:id="99" w:name="_Toc438131682"/>
      <w:bookmarkStart w:id="100" w:name="_Toc445122849"/>
      <w:bookmarkStart w:id="101" w:name="_Toc445278989"/>
      <w:bookmarkEnd w:id="97"/>
      <w:bookmarkEnd w:id="98"/>
      <w:bookmarkEnd w:id="99"/>
      <w:bookmarkEnd w:id="100"/>
      <w:bookmarkEnd w:id="101"/>
    </w:p>
    <w:p w:rsidR="00C87CDC" w:rsidRPr="00C87CDC" w:rsidRDefault="00C87CDC" w:rsidP="002132C2">
      <w:pPr>
        <w:pStyle w:val="ad"/>
        <w:keepNext/>
        <w:numPr>
          <w:ilvl w:val="1"/>
          <w:numId w:val="28"/>
        </w:numPr>
        <w:spacing w:before="240" w:after="60"/>
        <w:outlineLvl w:val="2"/>
        <w:rPr>
          <w:rFonts w:ascii="Arial" w:hAnsi="Arial" w:cs="Arial"/>
          <w:b/>
          <w:bCs/>
          <w:noProof/>
          <w:vanish/>
          <w:szCs w:val="26"/>
          <w:lang w:eastAsia="ru-RU"/>
        </w:rPr>
      </w:pPr>
      <w:bookmarkStart w:id="102" w:name="_Toc416779160"/>
      <w:bookmarkStart w:id="103" w:name="_Toc438131578"/>
      <w:bookmarkStart w:id="104" w:name="_Toc438131683"/>
      <w:bookmarkStart w:id="105" w:name="_Toc445122850"/>
      <w:bookmarkStart w:id="106" w:name="_Toc445278990"/>
      <w:bookmarkEnd w:id="102"/>
      <w:bookmarkEnd w:id="103"/>
      <w:bookmarkEnd w:id="104"/>
      <w:bookmarkEnd w:id="105"/>
      <w:bookmarkEnd w:id="106"/>
    </w:p>
    <w:p w:rsidR="00C87CDC" w:rsidRPr="00C87CDC" w:rsidRDefault="00C87CDC" w:rsidP="002132C2">
      <w:pPr>
        <w:pStyle w:val="ad"/>
        <w:keepNext/>
        <w:numPr>
          <w:ilvl w:val="2"/>
          <w:numId w:val="28"/>
        </w:numPr>
        <w:spacing w:before="240" w:after="60"/>
        <w:outlineLvl w:val="2"/>
        <w:rPr>
          <w:rFonts w:ascii="Arial" w:hAnsi="Arial" w:cs="Arial"/>
          <w:b/>
          <w:bCs/>
          <w:noProof/>
          <w:vanish/>
          <w:szCs w:val="26"/>
          <w:lang w:eastAsia="ru-RU"/>
        </w:rPr>
      </w:pPr>
      <w:bookmarkStart w:id="107" w:name="_Toc416779161"/>
      <w:bookmarkStart w:id="108" w:name="_Toc438131579"/>
      <w:bookmarkStart w:id="109" w:name="_Toc438131684"/>
      <w:bookmarkStart w:id="110" w:name="_Toc445122851"/>
      <w:bookmarkStart w:id="111" w:name="_Toc445278991"/>
      <w:bookmarkEnd w:id="107"/>
      <w:bookmarkEnd w:id="108"/>
      <w:bookmarkEnd w:id="109"/>
      <w:bookmarkEnd w:id="110"/>
      <w:bookmarkEnd w:id="111"/>
    </w:p>
    <w:p w:rsidR="00C87CDC" w:rsidRPr="00C87CDC" w:rsidRDefault="00C87CDC" w:rsidP="002132C2">
      <w:pPr>
        <w:pStyle w:val="ad"/>
        <w:keepNext/>
        <w:numPr>
          <w:ilvl w:val="2"/>
          <w:numId w:val="28"/>
        </w:numPr>
        <w:spacing w:before="240" w:after="60"/>
        <w:outlineLvl w:val="2"/>
        <w:rPr>
          <w:rFonts w:ascii="Arial" w:hAnsi="Arial" w:cs="Arial"/>
          <w:b/>
          <w:bCs/>
          <w:noProof/>
          <w:vanish/>
          <w:szCs w:val="26"/>
          <w:lang w:eastAsia="ru-RU"/>
        </w:rPr>
      </w:pPr>
      <w:bookmarkStart w:id="112" w:name="_Toc416779162"/>
      <w:bookmarkStart w:id="113" w:name="_Toc438131580"/>
      <w:bookmarkStart w:id="114" w:name="_Toc438131685"/>
      <w:bookmarkStart w:id="115" w:name="_Toc445122852"/>
      <w:bookmarkStart w:id="116" w:name="_Toc445278992"/>
      <w:bookmarkEnd w:id="112"/>
      <w:bookmarkEnd w:id="113"/>
      <w:bookmarkEnd w:id="114"/>
      <w:bookmarkEnd w:id="115"/>
      <w:bookmarkEnd w:id="116"/>
    </w:p>
    <w:p w:rsidR="00C87CDC" w:rsidRPr="00C87CDC" w:rsidRDefault="00C87CDC" w:rsidP="002132C2">
      <w:pPr>
        <w:pStyle w:val="ad"/>
        <w:keepNext/>
        <w:numPr>
          <w:ilvl w:val="2"/>
          <w:numId w:val="28"/>
        </w:numPr>
        <w:spacing w:before="240" w:after="60"/>
        <w:outlineLvl w:val="2"/>
        <w:rPr>
          <w:rFonts w:ascii="Arial" w:hAnsi="Arial" w:cs="Arial"/>
          <w:b/>
          <w:bCs/>
          <w:noProof/>
          <w:vanish/>
          <w:szCs w:val="26"/>
          <w:lang w:eastAsia="ru-RU"/>
        </w:rPr>
      </w:pPr>
      <w:bookmarkStart w:id="117" w:name="_Toc416779163"/>
      <w:bookmarkStart w:id="118" w:name="_Toc438131581"/>
      <w:bookmarkStart w:id="119" w:name="_Toc438131686"/>
      <w:bookmarkStart w:id="120" w:name="_Toc445122853"/>
      <w:bookmarkStart w:id="121" w:name="_Toc445278993"/>
      <w:bookmarkEnd w:id="117"/>
      <w:bookmarkEnd w:id="118"/>
      <w:bookmarkEnd w:id="119"/>
      <w:bookmarkEnd w:id="120"/>
      <w:bookmarkEnd w:id="121"/>
    </w:p>
    <w:p w:rsidR="00676B89" w:rsidRPr="004D66DA" w:rsidRDefault="00C87CDC" w:rsidP="002132C2">
      <w:pPr>
        <w:pStyle w:val="3"/>
        <w:numPr>
          <w:ilvl w:val="2"/>
          <w:numId w:val="28"/>
        </w:numPr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br w:type="page"/>
      </w:r>
      <w:bookmarkStart w:id="122" w:name="_Toc416779164"/>
      <w:bookmarkStart w:id="123" w:name="_Toc438131582"/>
      <w:bookmarkStart w:id="124" w:name="_Toc445278994"/>
      <w:r w:rsidR="00676B89" w:rsidRPr="004D66DA">
        <w:rPr>
          <w:noProof/>
          <w:sz w:val="24"/>
          <w:lang w:eastAsia="ru-RU"/>
        </w:rPr>
        <w:lastRenderedPageBreak/>
        <w:t>Вкладка «События»</w:t>
      </w:r>
      <w:bookmarkEnd w:id="122"/>
      <w:bookmarkEnd w:id="123"/>
      <w:bookmarkEnd w:id="124"/>
    </w:p>
    <w:bookmarkEnd w:id="76"/>
    <w:p w:rsidR="00344D4F" w:rsidRDefault="00676B89" w:rsidP="00676B89">
      <w:pPr>
        <w:rPr>
          <w:lang w:eastAsia="ru-RU"/>
        </w:rPr>
      </w:pPr>
      <w:r>
        <w:rPr>
          <w:lang w:eastAsia="ru-RU"/>
        </w:rPr>
        <w:t>Отображени</w:t>
      </w:r>
      <w:r w:rsidR="00344D4F">
        <w:rPr>
          <w:lang w:eastAsia="ru-RU"/>
        </w:rPr>
        <w:t>е сведений о событиях на блоке.</w:t>
      </w:r>
    </w:p>
    <w:p w:rsidR="00676B89" w:rsidRPr="00676B89" w:rsidRDefault="00676B89" w:rsidP="00676B89">
      <w:pPr>
        <w:rPr>
          <w:lang w:eastAsia="ru-RU"/>
        </w:rPr>
      </w:pPr>
    </w:p>
    <w:p w:rsidR="00344D4F" w:rsidRDefault="0074264D" w:rsidP="00344D4F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96F2DC" wp14:editId="21EF8657">
                <wp:simplePos x="0" y="0"/>
                <wp:positionH relativeFrom="column">
                  <wp:posOffset>3602990</wp:posOffset>
                </wp:positionH>
                <wp:positionV relativeFrom="paragraph">
                  <wp:posOffset>2728595</wp:posOffset>
                </wp:positionV>
                <wp:extent cx="272415" cy="259715"/>
                <wp:effectExtent l="12065" t="13970" r="10795" b="12065"/>
                <wp:wrapNone/>
                <wp:docPr id="390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344D4F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6F2DC" id="Text Box 400" o:spid="_x0000_s1100" type="#_x0000_t202" style="position:absolute;margin-left:283.7pt;margin-top:214.85pt;width:21.45pt;height:20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">
                <v:textbox>
                  <w:txbxContent>
                    <w:p w:rsidR="00CF3324" w:rsidRDefault="00CF3324" w:rsidP="00344D4F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0175B8" wp14:editId="3C0E03F0">
                <wp:simplePos x="0" y="0"/>
                <wp:positionH relativeFrom="column">
                  <wp:posOffset>1080135</wp:posOffset>
                </wp:positionH>
                <wp:positionV relativeFrom="paragraph">
                  <wp:posOffset>2728595</wp:posOffset>
                </wp:positionV>
                <wp:extent cx="272415" cy="259715"/>
                <wp:effectExtent l="13335" t="13970" r="9525" b="12065"/>
                <wp:wrapNone/>
                <wp:docPr id="389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344D4F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175B8" id="Text Box 399" o:spid="_x0000_s1101" type="#_x0000_t202" style="position:absolute;margin-left:85.05pt;margin-top:214.85pt;width:21.45pt;height:20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">
                <v:textbox>
                  <w:txbxContent>
                    <w:p w:rsidR="00CF3324" w:rsidRDefault="00CF3324" w:rsidP="00344D4F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B9DDD7" wp14:editId="758037CD">
                <wp:simplePos x="0" y="0"/>
                <wp:positionH relativeFrom="column">
                  <wp:posOffset>3602990</wp:posOffset>
                </wp:positionH>
                <wp:positionV relativeFrom="paragraph">
                  <wp:posOffset>940435</wp:posOffset>
                </wp:positionV>
                <wp:extent cx="272415" cy="259715"/>
                <wp:effectExtent l="12065" t="6985" r="10795" b="9525"/>
                <wp:wrapNone/>
                <wp:docPr id="388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344D4F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9DDD7" id="Text Box 398" o:spid="_x0000_s1102" type="#_x0000_t202" style="position:absolute;margin-left:283.7pt;margin-top:74.05pt;width:21.45pt;height:2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">
                <v:textbox>
                  <w:txbxContent>
                    <w:p w:rsidR="00CF3324" w:rsidRDefault="00CF3324" w:rsidP="00344D4F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E9A43D" wp14:editId="684EAB9F">
                <wp:simplePos x="0" y="0"/>
                <wp:positionH relativeFrom="column">
                  <wp:posOffset>1080135</wp:posOffset>
                </wp:positionH>
                <wp:positionV relativeFrom="paragraph">
                  <wp:posOffset>940435</wp:posOffset>
                </wp:positionV>
                <wp:extent cx="272415" cy="259715"/>
                <wp:effectExtent l="13335" t="6985" r="9525" b="9525"/>
                <wp:wrapNone/>
                <wp:docPr id="387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344D4F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9A43D" id="Text Box 397" o:spid="_x0000_s1103" type="#_x0000_t202" style="position:absolute;margin-left:85.05pt;margin-top:74.05pt;width:21.45pt;height:2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">
                <v:textbox>
                  <w:txbxContent>
                    <w:p w:rsidR="00CF3324" w:rsidRDefault="00CF3324" w:rsidP="00344D4F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D1AEF72" wp14:editId="7D60A57A">
            <wp:extent cx="5029200" cy="3657600"/>
            <wp:effectExtent l="0" t="0" r="0" b="0"/>
            <wp:docPr id="39" name="Рисунок 39" descr="собы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обытия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D4F" w:rsidRDefault="00344D4F" w:rsidP="00344D4F">
      <w:pPr>
        <w:ind w:left="720"/>
        <w:rPr>
          <w:noProof/>
          <w:lang w:eastAsia="ru-RU"/>
        </w:rPr>
      </w:pPr>
    </w:p>
    <w:p w:rsidR="001E71CF" w:rsidRDefault="00676B89" w:rsidP="002132C2">
      <w:pPr>
        <w:numPr>
          <w:ilvl w:val="0"/>
          <w:numId w:val="14"/>
        </w:numPr>
        <w:rPr>
          <w:noProof/>
          <w:lang w:eastAsia="ru-RU"/>
        </w:rPr>
      </w:pPr>
      <w:r>
        <w:rPr>
          <w:noProof/>
          <w:lang w:eastAsia="ru-RU"/>
        </w:rPr>
        <w:t>Основные состояния станции</w:t>
      </w:r>
    </w:p>
    <w:p w:rsidR="00676B89" w:rsidRDefault="00676B89" w:rsidP="002132C2">
      <w:pPr>
        <w:numPr>
          <w:ilvl w:val="0"/>
          <w:numId w:val="14"/>
        </w:numPr>
        <w:rPr>
          <w:noProof/>
          <w:lang w:eastAsia="ru-RU"/>
        </w:rPr>
      </w:pPr>
      <w:r>
        <w:rPr>
          <w:noProof/>
          <w:lang w:eastAsia="ru-RU"/>
        </w:rPr>
        <w:t>Важные состояния станции, такие как отключение, неисправность, предупреждение.</w:t>
      </w:r>
    </w:p>
    <w:p w:rsidR="00676B89" w:rsidRDefault="00676B89" w:rsidP="002132C2">
      <w:pPr>
        <w:numPr>
          <w:ilvl w:val="0"/>
          <w:numId w:val="14"/>
        </w:numPr>
        <w:rPr>
          <w:noProof/>
          <w:lang w:eastAsia="ru-RU"/>
        </w:rPr>
      </w:pPr>
      <w:r>
        <w:rPr>
          <w:noProof/>
          <w:lang w:eastAsia="ru-RU"/>
        </w:rPr>
        <w:t>Состояния блока</w:t>
      </w:r>
    </w:p>
    <w:p w:rsidR="00676B89" w:rsidRDefault="00676B89" w:rsidP="002132C2">
      <w:pPr>
        <w:numPr>
          <w:ilvl w:val="0"/>
          <w:numId w:val="14"/>
        </w:numPr>
        <w:rPr>
          <w:noProof/>
          <w:lang w:eastAsia="ru-RU"/>
        </w:rPr>
      </w:pPr>
      <w:r>
        <w:rPr>
          <w:noProof/>
          <w:lang w:eastAsia="ru-RU"/>
        </w:rPr>
        <w:t>Прочие состояния.</w:t>
      </w:r>
    </w:p>
    <w:p w:rsidR="001E71CF" w:rsidRDefault="001E71CF" w:rsidP="00EB3D2B">
      <w:pPr>
        <w:rPr>
          <w:noProof/>
          <w:lang w:eastAsia="ru-RU"/>
        </w:rPr>
      </w:pPr>
    </w:p>
    <w:p w:rsidR="00BA01BD" w:rsidRDefault="00BA01BD" w:rsidP="00CC671F">
      <w:bookmarkStart w:id="125" w:name="_PictureBullets"/>
      <w:bookmarkEnd w:id="30"/>
      <w:bookmarkEnd w:id="125"/>
    </w:p>
    <w:p w:rsidR="00676B89" w:rsidRDefault="00676B89" w:rsidP="00CC671F"/>
    <w:p w:rsidR="00676B89" w:rsidRDefault="00676B89" w:rsidP="00CC671F"/>
    <w:p w:rsidR="00676B89" w:rsidRDefault="00676B89" w:rsidP="00CC671F"/>
    <w:p w:rsidR="00676B89" w:rsidRDefault="00676B89" w:rsidP="00CC671F"/>
    <w:p w:rsidR="00676B89" w:rsidRDefault="00676B89" w:rsidP="00CC671F"/>
    <w:p w:rsidR="00676B89" w:rsidRDefault="00676B89" w:rsidP="00CC671F"/>
    <w:p w:rsidR="00676B89" w:rsidRDefault="00676B89" w:rsidP="00CC671F"/>
    <w:p w:rsidR="00676B89" w:rsidRDefault="00676B89" w:rsidP="00CC671F"/>
    <w:p w:rsidR="00676B89" w:rsidRDefault="00676B89" w:rsidP="00CC671F"/>
    <w:p w:rsidR="00676B89" w:rsidRDefault="00676B89" w:rsidP="00CC671F"/>
    <w:p w:rsidR="00676B89" w:rsidRDefault="00676B89" w:rsidP="00CC671F"/>
    <w:p w:rsidR="00676B89" w:rsidRDefault="00676B89" w:rsidP="00CC671F"/>
    <w:p w:rsidR="00676B89" w:rsidRPr="004D66DA" w:rsidRDefault="00C87CDC" w:rsidP="002132C2">
      <w:pPr>
        <w:pStyle w:val="3"/>
        <w:numPr>
          <w:ilvl w:val="2"/>
          <w:numId w:val="29"/>
        </w:numPr>
        <w:rPr>
          <w:noProof/>
          <w:sz w:val="24"/>
          <w:lang w:eastAsia="ru-RU"/>
        </w:rPr>
      </w:pPr>
      <w:bookmarkStart w:id="126" w:name="OLE_LINK13"/>
      <w:r>
        <w:rPr>
          <w:noProof/>
          <w:sz w:val="24"/>
          <w:lang w:eastAsia="ru-RU"/>
        </w:rPr>
        <w:br w:type="page"/>
      </w:r>
      <w:bookmarkStart w:id="127" w:name="_Toc416779165"/>
      <w:bookmarkStart w:id="128" w:name="_Toc438131583"/>
      <w:bookmarkStart w:id="129" w:name="_Toc445278995"/>
      <w:r w:rsidR="00676B89" w:rsidRPr="004D66DA">
        <w:rPr>
          <w:noProof/>
          <w:sz w:val="24"/>
          <w:lang w:eastAsia="ru-RU"/>
        </w:rPr>
        <w:lastRenderedPageBreak/>
        <w:t>Вкладка «Статистика»</w:t>
      </w:r>
      <w:bookmarkEnd w:id="127"/>
      <w:bookmarkEnd w:id="128"/>
      <w:bookmarkEnd w:id="129"/>
    </w:p>
    <w:bookmarkEnd w:id="126"/>
    <w:p w:rsidR="00676B89" w:rsidRDefault="00676B89" w:rsidP="00676B89">
      <w:pPr>
        <w:rPr>
          <w:lang w:eastAsia="ru-RU"/>
        </w:rPr>
      </w:pPr>
      <w:r>
        <w:rPr>
          <w:lang w:eastAsia="ru-RU"/>
        </w:rPr>
        <w:t>Отображение статистики по выбранному блоку.</w:t>
      </w:r>
    </w:p>
    <w:p w:rsidR="00676B89" w:rsidRDefault="00676B89" w:rsidP="00676B89">
      <w:pPr>
        <w:rPr>
          <w:lang w:eastAsia="ru-RU"/>
        </w:rPr>
      </w:pPr>
      <w:r>
        <w:rPr>
          <w:b/>
          <w:lang w:eastAsia="ru-RU"/>
        </w:rPr>
        <w:t xml:space="preserve">Важно! </w:t>
      </w:r>
      <w:r>
        <w:rPr>
          <w:lang w:eastAsia="ru-RU"/>
        </w:rPr>
        <w:t>При перезапуске программы статистика по блоку в данном разделе обнуляется.</w:t>
      </w:r>
    </w:p>
    <w:p w:rsidR="00E56A10" w:rsidRDefault="00E56A10" w:rsidP="00676B89">
      <w:pPr>
        <w:rPr>
          <w:lang w:eastAsia="ru-RU"/>
        </w:rPr>
      </w:pPr>
    </w:p>
    <w:p w:rsidR="00E56A10" w:rsidRDefault="001C3C0D" w:rsidP="00676B89">
      <w:pPr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09AF41" wp14:editId="6B9510AD">
                <wp:simplePos x="0" y="0"/>
                <wp:positionH relativeFrom="column">
                  <wp:posOffset>5717540</wp:posOffset>
                </wp:positionH>
                <wp:positionV relativeFrom="paragraph">
                  <wp:posOffset>2230755</wp:posOffset>
                </wp:positionV>
                <wp:extent cx="272415" cy="259715"/>
                <wp:effectExtent l="12065" t="11430" r="10795" b="5080"/>
                <wp:wrapNone/>
                <wp:docPr id="385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E56A10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9AF41" id="Text Box 402" o:spid="_x0000_s1104" type="#_x0000_t202" style="position:absolute;margin-left:450.2pt;margin-top:175.65pt;width:21.45pt;height:20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">
                <v:textbox>
                  <w:txbxContent>
                    <w:p w:rsidR="00CF3324" w:rsidRDefault="00CF3324" w:rsidP="00E56A10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D6ED43" wp14:editId="7D58E473">
                <wp:simplePos x="0" y="0"/>
                <wp:positionH relativeFrom="column">
                  <wp:posOffset>2133600</wp:posOffset>
                </wp:positionH>
                <wp:positionV relativeFrom="paragraph">
                  <wp:posOffset>2573655</wp:posOffset>
                </wp:positionV>
                <wp:extent cx="272415" cy="259715"/>
                <wp:effectExtent l="9525" t="11430" r="13335" b="5080"/>
                <wp:wrapNone/>
                <wp:docPr id="386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E56A10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6ED43" id="Text Box 401" o:spid="_x0000_s1105" type="#_x0000_t202" style="position:absolute;margin-left:168pt;margin-top:202.65pt;width:21.45pt;height:20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">
                <v:textbox>
                  <w:txbxContent>
                    <w:p w:rsidR="00CF3324" w:rsidRDefault="00CF3324" w:rsidP="00E56A10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6410A0F" wp14:editId="182BCC13">
            <wp:extent cx="6972300" cy="5290820"/>
            <wp:effectExtent l="0" t="0" r="0" b="508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529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A10" w:rsidRDefault="00E56A10" w:rsidP="00676B89">
      <w:pPr>
        <w:rPr>
          <w:lang w:eastAsia="ru-RU"/>
        </w:rPr>
      </w:pPr>
    </w:p>
    <w:p w:rsidR="00676B89" w:rsidRDefault="00676B89" w:rsidP="00676B89">
      <w:pPr>
        <w:rPr>
          <w:lang w:eastAsia="ru-RU"/>
        </w:rPr>
      </w:pPr>
    </w:p>
    <w:p w:rsidR="00676B89" w:rsidRDefault="00676B89" w:rsidP="002132C2">
      <w:pPr>
        <w:numPr>
          <w:ilvl w:val="0"/>
          <w:numId w:val="15"/>
        </w:numPr>
        <w:rPr>
          <w:lang w:eastAsia="ru-RU"/>
        </w:rPr>
      </w:pPr>
      <w:r>
        <w:rPr>
          <w:lang w:eastAsia="ru-RU"/>
        </w:rPr>
        <w:t>Статистика состояний блока</w:t>
      </w:r>
      <w:r w:rsidR="00221BC9">
        <w:rPr>
          <w:lang w:eastAsia="ru-RU"/>
        </w:rPr>
        <w:t>. Данные представлены в таблице. Расшифровка столбцов слева направо:</w:t>
      </w:r>
    </w:p>
    <w:p w:rsidR="00221BC9" w:rsidRDefault="00221BC9" w:rsidP="002132C2">
      <w:pPr>
        <w:numPr>
          <w:ilvl w:val="0"/>
          <w:numId w:val="30"/>
        </w:numPr>
        <w:rPr>
          <w:lang w:eastAsia="ru-RU"/>
        </w:rPr>
      </w:pPr>
      <w:r>
        <w:rPr>
          <w:lang w:eastAsia="ru-RU"/>
        </w:rPr>
        <w:t>Графическое обозначение события.</w:t>
      </w:r>
    </w:p>
    <w:p w:rsidR="00221BC9" w:rsidRDefault="00221BC9" w:rsidP="002132C2">
      <w:pPr>
        <w:numPr>
          <w:ilvl w:val="0"/>
          <w:numId w:val="30"/>
        </w:numPr>
        <w:rPr>
          <w:lang w:eastAsia="ru-RU"/>
        </w:rPr>
      </w:pPr>
      <w:r>
        <w:rPr>
          <w:lang w:eastAsia="ru-RU"/>
        </w:rPr>
        <w:t>Время начала события.</w:t>
      </w:r>
    </w:p>
    <w:p w:rsidR="00221BC9" w:rsidRDefault="00221BC9" w:rsidP="002132C2">
      <w:pPr>
        <w:numPr>
          <w:ilvl w:val="0"/>
          <w:numId w:val="30"/>
        </w:numPr>
        <w:rPr>
          <w:lang w:eastAsia="ru-RU"/>
        </w:rPr>
      </w:pPr>
      <w:r>
        <w:rPr>
          <w:lang w:eastAsia="ru-RU"/>
        </w:rPr>
        <w:t>Время окончания события.</w:t>
      </w:r>
    </w:p>
    <w:p w:rsidR="00221BC9" w:rsidRDefault="00221BC9" w:rsidP="002132C2">
      <w:pPr>
        <w:numPr>
          <w:ilvl w:val="0"/>
          <w:numId w:val="30"/>
        </w:numPr>
        <w:rPr>
          <w:lang w:eastAsia="ru-RU"/>
        </w:rPr>
      </w:pPr>
      <w:r>
        <w:rPr>
          <w:lang w:eastAsia="ru-RU"/>
        </w:rPr>
        <w:t>Описание события.</w:t>
      </w:r>
    </w:p>
    <w:p w:rsidR="00221BC9" w:rsidRDefault="00221BC9" w:rsidP="00221BC9">
      <w:pPr>
        <w:ind w:left="1440"/>
        <w:rPr>
          <w:lang w:eastAsia="ru-RU"/>
        </w:rPr>
      </w:pPr>
    </w:p>
    <w:p w:rsidR="00676B89" w:rsidRPr="00676B89" w:rsidRDefault="00676B89" w:rsidP="002132C2">
      <w:pPr>
        <w:numPr>
          <w:ilvl w:val="0"/>
          <w:numId w:val="15"/>
        </w:numPr>
        <w:rPr>
          <w:lang w:eastAsia="ru-RU"/>
        </w:rPr>
      </w:pPr>
      <w:r>
        <w:rPr>
          <w:lang w:eastAsia="ru-RU"/>
        </w:rPr>
        <w:t>Просмотр записей ГГС.</w:t>
      </w:r>
      <w:r w:rsidR="004D66DA">
        <w:rPr>
          <w:lang w:eastAsia="ru-RU"/>
        </w:rPr>
        <w:t xml:space="preserve"> Кнопки внизу окна запускают и выключают воспроизведение звукового файла.</w:t>
      </w:r>
      <w:r>
        <w:rPr>
          <w:lang w:eastAsia="ru-RU"/>
        </w:rPr>
        <w:t xml:space="preserve"> </w:t>
      </w:r>
    </w:p>
    <w:p w:rsidR="00676B89" w:rsidRDefault="00676B89" w:rsidP="00CC671F"/>
    <w:p w:rsidR="004D66DA" w:rsidRDefault="004D66DA" w:rsidP="00CC671F"/>
    <w:p w:rsidR="004D66DA" w:rsidRDefault="004D66DA" w:rsidP="00CC671F"/>
    <w:p w:rsidR="004D66DA" w:rsidRDefault="004D66DA" w:rsidP="00CC671F"/>
    <w:p w:rsidR="004D66DA" w:rsidRDefault="004D66DA" w:rsidP="00CC671F"/>
    <w:p w:rsidR="004D66DA" w:rsidRDefault="004D66DA" w:rsidP="00CC671F"/>
    <w:p w:rsidR="004D66DA" w:rsidRDefault="004D66DA" w:rsidP="00CC671F"/>
    <w:p w:rsidR="004D66DA" w:rsidRDefault="004D66DA" w:rsidP="00CC671F"/>
    <w:p w:rsidR="004D66DA" w:rsidRDefault="004D66DA" w:rsidP="00CC671F"/>
    <w:p w:rsidR="00C25E0E" w:rsidRDefault="00C25E0E" w:rsidP="00CC671F"/>
    <w:p w:rsidR="00C87CDC" w:rsidRDefault="00C87CDC" w:rsidP="00CC671F"/>
    <w:p w:rsidR="004D66DA" w:rsidRPr="004D66DA" w:rsidRDefault="004D66DA" w:rsidP="002132C2">
      <w:pPr>
        <w:pStyle w:val="3"/>
        <w:numPr>
          <w:ilvl w:val="2"/>
          <w:numId w:val="15"/>
        </w:numPr>
        <w:rPr>
          <w:noProof/>
          <w:sz w:val="24"/>
          <w:lang w:eastAsia="ru-RU"/>
        </w:rPr>
      </w:pPr>
      <w:bookmarkStart w:id="130" w:name="_Toc416779166"/>
      <w:bookmarkStart w:id="131" w:name="_Toc438131584"/>
      <w:bookmarkStart w:id="132" w:name="_Toc445278996"/>
      <w:bookmarkStart w:id="133" w:name="OLE_LINK14"/>
      <w:bookmarkStart w:id="134" w:name="OLE_LINK15"/>
      <w:r w:rsidRPr="004D66DA">
        <w:rPr>
          <w:noProof/>
          <w:sz w:val="24"/>
          <w:lang w:eastAsia="ru-RU"/>
        </w:rPr>
        <w:t>Вкладка «Контроль»</w:t>
      </w:r>
      <w:bookmarkEnd w:id="130"/>
      <w:bookmarkEnd w:id="131"/>
      <w:bookmarkEnd w:id="132"/>
    </w:p>
    <w:bookmarkEnd w:id="133"/>
    <w:bookmarkEnd w:id="134"/>
    <w:p w:rsidR="004D66DA" w:rsidRDefault="004D66DA" w:rsidP="004D66DA">
      <w:pPr>
        <w:rPr>
          <w:lang w:eastAsia="ru-RU"/>
        </w:rPr>
      </w:pPr>
      <w:r>
        <w:rPr>
          <w:lang w:eastAsia="ru-RU"/>
        </w:rPr>
        <w:t>Настройка графического отображения состояний лифта.</w:t>
      </w:r>
    </w:p>
    <w:p w:rsidR="00E56A10" w:rsidRDefault="00E56A10" w:rsidP="004D66DA">
      <w:pPr>
        <w:rPr>
          <w:lang w:eastAsia="ru-RU"/>
        </w:rPr>
      </w:pPr>
    </w:p>
    <w:p w:rsidR="00E56A10" w:rsidRDefault="0074264D" w:rsidP="004D66DA">
      <w:pPr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0FCB3D" wp14:editId="6DF4D653">
                <wp:simplePos x="0" y="0"/>
                <wp:positionH relativeFrom="column">
                  <wp:posOffset>3105150</wp:posOffset>
                </wp:positionH>
                <wp:positionV relativeFrom="paragraph">
                  <wp:posOffset>3910965</wp:posOffset>
                </wp:positionV>
                <wp:extent cx="272415" cy="259715"/>
                <wp:effectExtent l="9525" t="5715" r="13335" b="10795"/>
                <wp:wrapNone/>
                <wp:docPr id="384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E56A10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FCB3D" id="Text Box 405" o:spid="_x0000_s1106" type="#_x0000_t202" style="position:absolute;margin-left:244.5pt;margin-top:307.95pt;width:21.45pt;height:20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">
                <v:textbox>
                  <w:txbxContent>
                    <w:p w:rsidR="00CF3324" w:rsidRDefault="00CF3324" w:rsidP="00E56A10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CF0F08" wp14:editId="7680A0DC">
                <wp:simplePos x="0" y="0"/>
                <wp:positionH relativeFrom="column">
                  <wp:posOffset>5015230</wp:posOffset>
                </wp:positionH>
                <wp:positionV relativeFrom="paragraph">
                  <wp:posOffset>1905000</wp:posOffset>
                </wp:positionV>
                <wp:extent cx="272415" cy="259715"/>
                <wp:effectExtent l="5080" t="9525" r="8255" b="6985"/>
                <wp:wrapNone/>
                <wp:docPr id="383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E56A10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F0F08" id="Text Box 404" o:spid="_x0000_s1107" type="#_x0000_t202" style="position:absolute;margin-left:394.9pt;margin-top:150pt;width:21.45pt;height:20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">
                <v:textbox>
                  <w:txbxContent>
                    <w:p w:rsidR="00CF3324" w:rsidRDefault="00CF3324" w:rsidP="00E56A10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A81AE6" wp14:editId="2F1CB083">
                <wp:simplePos x="0" y="0"/>
                <wp:positionH relativeFrom="column">
                  <wp:posOffset>2578100</wp:posOffset>
                </wp:positionH>
                <wp:positionV relativeFrom="paragraph">
                  <wp:posOffset>1317625</wp:posOffset>
                </wp:positionV>
                <wp:extent cx="272415" cy="259715"/>
                <wp:effectExtent l="6350" t="12700" r="6985" b="13335"/>
                <wp:wrapNone/>
                <wp:docPr id="382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E56A10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81AE6" id="Text Box 403" o:spid="_x0000_s1108" type="#_x0000_t202" style="position:absolute;margin-left:203pt;margin-top:103.75pt;width:21.45pt;height:20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">
                <v:textbox>
                  <w:txbxContent>
                    <w:p w:rsidR="00CF3324" w:rsidRDefault="00CF3324" w:rsidP="00E56A10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AAC6BF3" wp14:editId="43B64BBA">
            <wp:extent cx="6334125" cy="4610100"/>
            <wp:effectExtent l="0" t="0" r="9525" b="0"/>
            <wp:docPr id="41" name="Рисунок 41" descr="вкладка контр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вкладка контроль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DA" w:rsidRPr="004D66DA" w:rsidRDefault="004D66DA" w:rsidP="004D66DA">
      <w:pPr>
        <w:rPr>
          <w:lang w:eastAsia="ru-RU"/>
        </w:rPr>
      </w:pPr>
    </w:p>
    <w:p w:rsidR="004D66DA" w:rsidRDefault="004D66DA" w:rsidP="002132C2">
      <w:pPr>
        <w:numPr>
          <w:ilvl w:val="0"/>
          <w:numId w:val="16"/>
        </w:numPr>
      </w:pPr>
      <w:r>
        <w:t xml:space="preserve">Понижения приоритета состояния. </w:t>
      </w:r>
      <w:r w:rsidR="005111CA">
        <w:t>Любое другое событие становится более важным, по сравнению с данным состоянием. Иконка лифта будет отображать данное состояние</w:t>
      </w:r>
      <w:r>
        <w:t xml:space="preserve">, только в том случае если </w:t>
      </w:r>
      <w:r w:rsidR="005111CA">
        <w:t>нет каких-либо других состояний, также отключается звук оповещения о данном состоянии.</w:t>
      </w:r>
    </w:p>
    <w:p w:rsidR="005111CA" w:rsidRDefault="005111CA" w:rsidP="005111CA">
      <w:pPr>
        <w:ind w:left="720"/>
      </w:pPr>
    </w:p>
    <w:p w:rsidR="004D66DA" w:rsidRDefault="004D66DA" w:rsidP="002132C2">
      <w:pPr>
        <w:numPr>
          <w:ilvl w:val="0"/>
          <w:numId w:val="16"/>
        </w:numPr>
      </w:pPr>
      <w:r>
        <w:t>Отключение состояния. Состояние не будет выводится на и</w:t>
      </w:r>
      <w:r w:rsidR="005111CA">
        <w:t>зображении лифта в главном окне, также будет отключен звук оповещения о данном состоянии.</w:t>
      </w:r>
    </w:p>
    <w:p w:rsidR="005111CA" w:rsidRDefault="005111CA" w:rsidP="005111CA">
      <w:pPr>
        <w:pStyle w:val="ad"/>
      </w:pPr>
    </w:p>
    <w:p w:rsidR="005111CA" w:rsidRDefault="005111CA" w:rsidP="005111CA">
      <w:pPr>
        <w:ind w:left="720"/>
      </w:pPr>
      <w:r>
        <w:t>Просмотреть все блоки, на которых есть состояния с пониженным предметом можно в разделе Настройки-</w:t>
      </w:r>
      <w:r w:rsidRPr="005111CA">
        <w:t xml:space="preserve">&gt; </w:t>
      </w:r>
      <w:r>
        <w:t>Звук -</w:t>
      </w:r>
      <w:r w:rsidRPr="005111CA">
        <w:t xml:space="preserve">&gt; </w:t>
      </w:r>
      <w:r>
        <w:t>Блоки с отключенным звуком.</w:t>
      </w:r>
    </w:p>
    <w:p w:rsidR="00E56A10" w:rsidRPr="005111CA" w:rsidRDefault="00E56A10" w:rsidP="005111CA">
      <w:pPr>
        <w:ind w:left="720"/>
      </w:pPr>
    </w:p>
    <w:p w:rsidR="00470876" w:rsidRDefault="000469EC" w:rsidP="002132C2">
      <w:pPr>
        <w:numPr>
          <w:ilvl w:val="0"/>
          <w:numId w:val="16"/>
        </w:numPr>
      </w:pPr>
      <w:r>
        <w:t>Отображение б</w:t>
      </w:r>
      <w:r w:rsidR="00E56A10">
        <w:t>лок</w:t>
      </w:r>
      <w:r>
        <w:t>ов</w:t>
      </w:r>
      <w:r w:rsidR="00E56A10">
        <w:t xml:space="preserve"> с отключенным зву</w:t>
      </w:r>
      <w:r>
        <w:t>к</w:t>
      </w:r>
      <w:r w:rsidR="00E56A10">
        <w:t>ом</w:t>
      </w:r>
      <w:r>
        <w:t xml:space="preserve"> в таблице.</w:t>
      </w:r>
      <w:r w:rsidR="00470876">
        <w:t xml:space="preserve"> Позволяет просмотреть все блоки, на которых звук отключен из-за понижения приоритета состояния.</w:t>
      </w:r>
    </w:p>
    <w:p w:rsidR="00470876" w:rsidRDefault="00470876" w:rsidP="00470876">
      <w:pPr>
        <w:ind w:left="720"/>
      </w:pPr>
    </w:p>
    <w:p w:rsidR="000469EC" w:rsidRDefault="000469EC" w:rsidP="00470876">
      <w:pPr>
        <w:ind w:left="708"/>
      </w:pPr>
      <w:r>
        <w:t>Расшифровка значений столбцов слева направо:</w:t>
      </w:r>
    </w:p>
    <w:p w:rsidR="00470876" w:rsidRDefault="00470876" w:rsidP="002132C2">
      <w:pPr>
        <w:numPr>
          <w:ilvl w:val="0"/>
          <w:numId w:val="31"/>
        </w:numPr>
      </w:pPr>
      <w:r>
        <w:t>Сервер. Тип сервера, к которому подключен блок с отключенным звуком.</w:t>
      </w:r>
    </w:p>
    <w:p w:rsidR="00470876" w:rsidRDefault="00470876" w:rsidP="002132C2">
      <w:pPr>
        <w:numPr>
          <w:ilvl w:val="0"/>
          <w:numId w:val="31"/>
        </w:numPr>
      </w:pPr>
      <w:r>
        <w:lastRenderedPageBreak/>
        <w:t>Линия. Номер линии, к которой подключен блок.</w:t>
      </w:r>
    </w:p>
    <w:p w:rsidR="00470876" w:rsidRDefault="00470876" w:rsidP="002132C2">
      <w:pPr>
        <w:numPr>
          <w:ilvl w:val="0"/>
          <w:numId w:val="31"/>
        </w:numPr>
      </w:pPr>
      <w:r>
        <w:t>Блок. Номер блока.</w:t>
      </w:r>
    </w:p>
    <w:p w:rsidR="00470876" w:rsidRDefault="00470876" w:rsidP="002132C2">
      <w:pPr>
        <w:numPr>
          <w:ilvl w:val="0"/>
          <w:numId w:val="31"/>
        </w:numPr>
      </w:pPr>
      <w:r>
        <w:rPr>
          <w:lang w:val="en-US"/>
        </w:rPr>
        <w:t>MAC</w:t>
      </w:r>
      <w:r>
        <w:t>-адрес.</w:t>
      </w:r>
    </w:p>
    <w:p w:rsidR="00470876" w:rsidRDefault="00470876" w:rsidP="002132C2">
      <w:pPr>
        <w:numPr>
          <w:ilvl w:val="0"/>
          <w:numId w:val="31"/>
        </w:numPr>
      </w:pPr>
      <w:r>
        <w:t xml:space="preserve">Без названия. При нажатии на кнопку «Исключить» с блока будут сняты все отметки о понижении приоритета и все отключения состояний. </w:t>
      </w:r>
    </w:p>
    <w:p w:rsidR="004D66DA" w:rsidRPr="00154BD7" w:rsidRDefault="004D66DA" w:rsidP="00154BD7">
      <w:pPr>
        <w:pStyle w:val="3"/>
        <w:numPr>
          <w:ilvl w:val="2"/>
          <w:numId w:val="15"/>
        </w:numPr>
      </w:pPr>
      <w:bookmarkStart w:id="135" w:name="_Toc416779167"/>
      <w:bookmarkStart w:id="136" w:name="_Toc438131585"/>
      <w:bookmarkStart w:id="137" w:name="_Toc445278997"/>
      <w:r w:rsidRPr="00154BD7">
        <w:rPr>
          <w:bCs w:val="0"/>
          <w:noProof/>
          <w:lang w:eastAsia="ru-RU"/>
        </w:rPr>
        <w:t>Вкладка «Лифт»</w:t>
      </w:r>
      <w:bookmarkEnd w:id="135"/>
      <w:bookmarkEnd w:id="136"/>
      <w:bookmarkEnd w:id="137"/>
    </w:p>
    <w:p w:rsidR="00470876" w:rsidRPr="00470876" w:rsidRDefault="00470876" w:rsidP="00470876">
      <w:pPr>
        <w:ind w:left="1080"/>
        <w:rPr>
          <w:b/>
        </w:rPr>
      </w:pPr>
    </w:p>
    <w:p w:rsidR="004D66DA" w:rsidRDefault="004D66DA" w:rsidP="004D66DA">
      <w:pPr>
        <w:rPr>
          <w:lang w:eastAsia="ru-RU"/>
        </w:rPr>
      </w:pPr>
      <w:r>
        <w:rPr>
          <w:lang w:eastAsia="ru-RU"/>
        </w:rPr>
        <w:t>Редактирование и просмотр информации о лифте.</w:t>
      </w:r>
    </w:p>
    <w:p w:rsidR="004D66DA" w:rsidRDefault="004D66DA" w:rsidP="004D66DA">
      <w:pPr>
        <w:rPr>
          <w:lang w:eastAsia="ru-RU"/>
        </w:rPr>
      </w:pPr>
    </w:p>
    <w:p w:rsidR="004D66DA" w:rsidRDefault="004D66DA" w:rsidP="002132C2">
      <w:pPr>
        <w:numPr>
          <w:ilvl w:val="0"/>
          <w:numId w:val="17"/>
        </w:numPr>
        <w:rPr>
          <w:lang w:eastAsia="ru-RU"/>
        </w:rPr>
      </w:pPr>
      <w:bookmarkStart w:id="138" w:name="OLE_LINK16"/>
      <w:r>
        <w:rPr>
          <w:lang w:eastAsia="ru-RU"/>
        </w:rPr>
        <w:t>Поле для ввода информации о лифте.</w:t>
      </w:r>
    </w:p>
    <w:bookmarkEnd w:id="138"/>
    <w:p w:rsidR="004D66DA" w:rsidRDefault="004D66DA" w:rsidP="002132C2">
      <w:pPr>
        <w:numPr>
          <w:ilvl w:val="0"/>
          <w:numId w:val="17"/>
        </w:numPr>
        <w:rPr>
          <w:lang w:eastAsia="ru-RU"/>
        </w:rPr>
      </w:pPr>
      <w:r>
        <w:rPr>
          <w:lang w:eastAsia="ru-RU"/>
        </w:rPr>
        <w:t>Поле для ввода информации о блоке.</w:t>
      </w:r>
    </w:p>
    <w:p w:rsidR="004D66DA" w:rsidRDefault="004D66DA" w:rsidP="002132C2">
      <w:pPr>
        <w:numPr>
          <w:ilvl w:val="0"/>
          <w:numId w:val="17"/>
        </w:numPr>
        <w:rPr>
          <w:lang w:eastAsia="ru-RU"/>
        </w:rPr>
      </w:pPr>
      <w:r>
        <w:rPr>
          <w:lang w:eastAsia="ru-RU"/>
        </w:rPr>
        <w:t>Поле для ввода заметок.</w:t>
      </w:r>
    </w:p>
    <w:p w:rsidR="004D66DA" w:rsidRDefault="004D66DA" w:rsidP="002132C2">
      <w:pPr>
        <w:numPr>
          <w:ilvl w:val="0"/>
          <w:numId w:val="17"/>
        </w:numPr>
        <w:rPr>
          <w:lang w:eastAsia="ru-RU"/>
        </w:rPr>
      </w:pPr>
      <w:r>
        <w:rPr>
          <w:lang w:eastAsia="ru-RU"/>
        </w:rPr>
        <w:t>Информация о вызовах лифта.</w:t>
      </w:r>
    </w:p>
    <w:p w:rsidR="004D66DA" w:rsidRDefault="004D66DA" w:rsidP="002132C2">
      <w:pPr>
        <w:numPr>
          <w:ilvl w:val="0"/>
          <w:numId w:val="17"/>
        </w:numPr>
        <w:rPr>
          <w:lang w:eastAsia="ru-RU"/>
        </w:rPr>
      </w:pPr>
      <w:r>
        <w:rPr>
          <w:lang w:eastAsia="ru-RU"/>
        </w:rPr>
        <w:t>Информация о приказах.</w:t>
      </w:r>
    </w:p>
    <w:p w:rsidR="004D66DA" w:rsidRDefault="004D66DA" w:rsidP="004D66DA">
      <w:pPr>
        <w:rPr>
          <w:lang w:eastAsia="ru-RU"/>
        </w:rPr>
      </w:pPr>
    </w:p>
    <w:p w:rsidR="0032103D" w:rsidRDefault="0074264D" w:rsidP="004D66D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84018D" wp14:editId="3A3C560A">
                <wp:simplePos x="0" y="0"/>
                <wp:positionH relativeFrom="column">
                  <wp:posOffset>4171315</wp:posOffset>
                </wp:positionH>
                <wp:positionV relativeFrom="paragraph">
                  <wp:posOffset>3353435</wp:posOffset>
                </wp:positionV>
                <wp:extent cx="272415" cy="259715"/>
                <wp:effectExtent l="8890" t="10160" r="13970" b="6350"/>
                <wp:wrapNone/>
                <wp:docPr id="381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E56A10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4018D" id="Text Box 410" o:spid="_x0000_s1109" type="#_x0000_t202" style="position:absolute;margin-left:328.45pt;margin-top:264.05pt;width:21.45pt;height:20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">
                <v:textbox>
                  <w:txbxContent>
                    <w:p w:rsidR="00CF3324" w:rsidRDefault="00CF3324" w:rsidP="00E56A10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BD92FA" wp14:editId="7EBC5663">
                <wp:simplePos x="0" y="0"/>
                <wp:positionH relativeFrom="column">
                  <wp:posOffset>4171315</wp:posOffset>
                </wp:positionH>
                <wp:positionV relativeFrom="paragraph">
                  <wp:posOffset>1360805</wp:posOffset>
                </wp:positionV>
                <wp:extent cx="272415" cy="259715"/>
                <wp:effectExtent l="8890" t="8255" r="13970" b="8255"/>
                <wp:wrapNone/>
                <wp:docPr id="380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E56A10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D92FA" id="Text Box 409" o:spid="_x0000_s1110" type="#_x0000_t202" style="position:absolute;margin-left:328.45pt;margin-top:107.15pt;width:21.45pt;height:20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">
                <v:textbox>
                  <w:txbxContent>
                    <w:p w:rsidR="00CF3324" w:rsidRDefault="00CF3324" w:rsidP="00E56A10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4AFE71" wp14:editId="4A0FECDF">
                <wp:simplePos x="0" y="0"/>
                <wp:positionH relativeFrom="column">
                  <wp:posOffset>1633220</wp:posOffset>
                </wp:positionH>
                <wp:positionV relativeFrom="paragraph">
                  <wp:posOffset>3721735</wp:posOffset>
                </wp:positionV>
                <wp:extent cx="272415" cy="259715"/>
                <wp:effectExtent l="13970" t="6985" r="8890" b="9525"/>
                <wp:wrapNone/>
                <wp:docPr id="379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E56A10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AFE71" id="Text Box 408" o:spid="_x0000_s1111" type="#_x0000_t202" style="position:absolute;margin-left:128.6pt;margin-top:293.05pt;width:21.45pt;height:20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">
                <v:textbox>
                  <w:txbxContent>
                    <w:p w:rsidR="00CF3324" w:rsidRDefault="00CF3324" w:rsidP="00E56A10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FF0D36" wp14:editId="56AAC787">
                <wp:simplePos x="0" y="0"/>
                <wp:positionH relativeFrom="column">
                  <wp:posOffset>1633220</wp:posOffset>
                </wp:positionH>
                <wp:positionV relativeFrom="paragraph">
                  <wp:posOffset>2371090</wp:posOffset>
                </wp:positionV>
                <wp:extent cx="272415" cy="259715"/>
                <wp:effectExtent l="13970" t="8890" r="8890" b="7620"/>
                <wp:wrapNone/>
                <wp:docPr id="378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E56A10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F0D36" id="Text Box 407" o:spid="_x0000_s1112" type="#_x0000_t202" style="position:absolute;margin-left:128.6pt;margin-top:186.7pt;width:21.45pt;height:20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">
                <v:textbox>
                  <w:txbxContent>
                    <w:p w:rsidR="00CF3324" w:rsidRDefault="00CF3324" w:rsidP="00E56A10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B569FF" wp14:editId="7AB04150">
                <wp:simplePos x="0" y="0"/>
                <wp:positionH relativeFrom="column">
                  <wp:posOffset>1633220</wp:posOffset>
                </wp:positionH>
                <wp:positionV relativeFrom="paragraph">
                  <wp:posOffset>992505</wp:posOffset>
                </wp:positionV>
                <wp:extent cx="272415" cy="259715"/>
                <wp:effectExtent l="13970" t="11430" r="8890" b="5080"/>
                <wp:wrapNone/>
                <wp:docPr id="377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24" w:rsidRDefault="00CF3324" w:rsidP="00E56A10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569FF" id="Text Box 406" o:spid="_x0000_s1113" type="#_x0000_t202" style="position:absolute;margin-left:128.6pt;margin-top:78.15pt;width:21.45pt;height:20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">
                <v:textbox>
                  <w:txbxContent>
                    <w:p w:rsidR="00CF3324" w:rsidRDefault="00CF3324" w:rsidP="00E56A10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6C686A2" wp14:editId="1927D656">
            <wp:extent cx="6353175" cy="4638675"/>
            <wp:effectExtent l="0" t="0" r="9525" b="9525"/>
            <wp:docPr id="42" name="Рисунок 42" descr="вкладка лиф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вкладка лифт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DA" w:rsidRDefault="0032103D" w:rsidP="002132C2">
      <w:pPr>
        <w:pStyle w:val="1"/>
        <w:numPr>
          <w:ilvl w:val="0"/>
          <w:numId w:val="29"/>
        </w:numPr>
      </w:pPr>
      <w:r>
        <w:br w:type="page"/>
      </w:r>
      <w:bookmarkStart w:id="139" w:name="_Toc416779168"/>
      <w:bookmarkStart w:id="140" w:name="_Toc438131586"/>
      <w:bookmarkStart w:id="141" w:name="_Toc445278998"/>
      <w:r>
        <w:lastRenderedPageBreak/>
        <w:t>Работа в программе</w:t>
      </w:r>
      <w:bookmarkEnd w:id="139"/>
      <w:bookmarkEnd w:id="140"/>
      <w:bookmarkEnd w:id="141"/>
    </w:p>
    <w:p w:rsidR="0032103D" w:rsidRPr="00251E73" w:rsidRDefault="00A82951" w:rsidP="00154BD7">
      <w:pPr>
        <w:pStyle w:val="2"/>
        <w:numPr>
          <w:ilvl w:val="1"/>
          <w:numId w:val="16"/>
        </w:numPr>
      </w:pPr>
      <w:bookmarkStart w:id="142" w:name="_Toc416779169"/>
      <w:bookmarkStart w:id="143" w:name="_Toc438131587"/>
      <w:bookmarkStart w:id="144" w:name="_Toc445278999"/>
      <w:r w:rsidRPr="00251E73">
        <w:t>Начало работы</w:t>
      </w:r>
      <w:bookmarkEnd w:id="142"/>
      <w:bookmarkEnd w:id="143"/>
      <w:bookmarkEnd w:id="144"/>
    </w:p>
    <w:p w:rsidR="0032103D" w:rsidRDefault="0032103D" w:rsidP="0032103D"/>
    <w:p w:rsidR="0032103D" w:rsidRDefault="000317D7" w:rsidP="002132C2">
      <w:pPr>
        <w:numPr>
          <w:ilvl w:val="0"/>
          <w:numId w:val="19"/>
        </w:numPr>
      </w:pPr>
      <w:r>
        <w:t xml:space="preserve">Запустите программу с помощью файла </w:t>
      </w:r>
      <w:proofErr w:type="spellStart"/>
      <w:r>
        <w:rPr>
          <w:lang w:val="en-US"/>
        </w:rPr>
        <w:t>okean</w:t>
      </w:r>
      <w:proofErr w:type="spellEnd"/>
      <w:r w:rsidRPr="000317D7">
        <w:t>4.</w:t>
      </w:r>
      <w:r>
        <w:rPr>
          <w:lang w:val="en-US"/>
        </w:rPr>
        <w:t>exe</w:t>
      </w:r>
      <w:r w:rsidRPr="000317D7">
        <w:t>.</w:t>
      </w:r>
    </w:p>
    <w:p w:rsidR="000317D7" w:rsidRDefault="000317D7" w:rsidP="002132C2">
      <w:pPr>
        <w:numPr>
          <w:ilvl w:val="0"/>
          <w:numId w:val="19"/>
        </w:numPr>
      </w:pPr>
      <w:r>
        <w:t>Авторизуйтесь в программе, используя логин «1» и пароль «1».</w:t>
      </w:r>
    </w:p>
    <w:p w:rsidR="000317D7" w:rsidRDefault="000317D7" w:rsidP="002132C2">
      <w:pPr>
        <w:numPr>
          <w:ilvl w:val="0"/>
          <w:numId w:val="19"/>
        </w:numPr>
      </w:pPr>
      <w:r>
        <w:t xml:space="preserve">Для подключения блоков зайдите </w:t>
      </w:r>
      <w:r w:rsidR="004063E7">
        <w:t>в раздел «Настройки»</w:t>
      </w:r>
    </w:p>
    <w:p w:rsidR="000317D7" w:rsidRDefault="000317D7" w:rsidP="000317D7"/>
    <w:p w:rsidR="004063E7" w:rsidRDefault="004063E7" w:rsidP="004063E7">
      <w:pPr>
        <w:pStyle w:val="Standard"/>
        <w:ind w:left="708"/>
        <w:rPr>
          <w:b/>
          <w:bCs/>
          <w:i/>
          <w:iCs/>
        </w:rPr>
      </w:pPr>
      <w:r>
        <w:rPr>
          <w:b/>
          <w:bCs/>
          <w:i/>
          <w:iCs/>
        </w:rPr>
        <w:t>Настройка подключения блоков КЛС/КОН</w:t>
      </w:r>
    </w:p>
    <w:p w:rsidR="004063E7" w:rsidRDefault="004063E7" w:rsidP="004063E7">
      <w:pPr>
        <w:pStyle w:val="Standard"/>
      </w:pPr>
    </w:p>
    <w:p w:rsidR="004063E7" w:rsidRDefault="004063E7" w:rsidP="004063E7">
      <w:pPr>
        <w:pStyle w:val="Standard"/>
        <w:ind w:left="720"/>
      </w:pPr>
      <w:r>
        <w:t xml:space="preserve">Настройки </w:t>
      </w:r>
      <w:r>
        <w:rPr>
          <w:lang w:eastAsia="ru-RU"/>
        </w:rPr>
        <w:t>→</w:t>
      </w:r>
      <w:r>
        <w:t xml:space="preserve"> Интерфейс КЛС/КОН</w:t>
      </w:r>
    </w:p>
    <w:p w:rsidR="004063E7" w:rsidRDefault="004063E7" w:rsidP="004063E7">
      <w:pPr>
        <w:pStyle w:val="Standard"/>
        <w:ind w:left="720"/>
      </w:pPr>
    </w:p>
    <w:p w:rsidR="004063E7" w:rsidRDefault="004063E7" w:rsidP="004063E7">
      <w:pPr>
        <w:pStyle w:val="Standard"/>
        <w:ind w:left="720"/>
        <w:rPr>
          <w:color w:val="000000"/>
        </w:rPr>
      </w:pPr>
      <w:r>
        <w:rPr>
          <w:color w:val="000000"/>
        </w:rPr>
        <w:t xml:space="preserve">Включите использование </w:t>
      </w:r>
      <w:r>
        <w:rPr>
          <w:color w:val="000000"/>
          <w:lang w:val="en-US"/>
        </w:rPr>
        <w:t>COM</w:t>
      </w:r>
      <w:r>
        <w:rPr>
          <w:color w:val="000000"/>
        </w:rPr>
        <w:t>-порта, отметив соответствующий пункт в окне следующим образом:</w:t>
      </w:r>
    </w:p>
    <w:p w:rsidR="00011F54" w:rsidRPr="000317D7" w:rsidRDefault="0074264D" w:rsidP="000317D7">
      <w:pPr>
        <w:ind w:left="72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285660C8" wp14:editId="14CBB3B2">
                <wp:simplePos x="0" y="0"/>
                <wp:positionH relativeFrom="column">
                  <wp:posOffset>409575</wp:posOffset>
                </wp:positionH>
                <wp:positionV relativeFrom="paragraph">
                  <wp:posOffset>177165</wp:posOffset>
                </wp:positionV>
                <wp:extent cx="3571875" cy="1228725"/>
                <wp:effectExtent l="9525" t="5715" r="0" b="3810"/>
                <wp:wrapTopAndBottom/>
                <wp:docPr id="373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1875" cy="1228725"/>
                          <a:chOff x="1185" y="6181"/>
                          <a:chExt cx="5625" cy="1935"/>
                        </a:xfrm>
                      </wpg:grpSpPr>
                      <pic:pic xmlns:pic="http://schemas.openxmlformats.org/drawingml/2006/picture">
                        <pic:nvPicPr>
                          <pic:cNvPr id="374" name="Picture 275" descr="Включ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" y="6181"/>
                            <a:ext cx="5625" cy="19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5" name="Oval 277"/>
                        <wps:cNvSpPr>
                          <a:spLocks noChangeArrowheads="1"/>
                        </wps:cNvSpPr>
                        <wps:spPr bwMode="auto">
                          <a:xfrm>
                            <a:off x="1185" y="6300"/>
                            <a:ext cx="360" cy="36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AutoShape 279"/>
                        <wps:cNvCnPr>
                          <a:cxnSpLocks noChangeShapeType="1"/>
                        </wps:cNvCnPr>
                        <wps:spPr bwMode="auto">
                          <a:xfrm flipH="1">
                            <a:off x="1545" y="6181"/>
                            <a:ext cx="495" cy="2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D1BDF" id="Group 282" o:spid="_x0000_s1026" style="position:absolute;margin-left:32.25pt;margin-top:13.95pt;width:281.25pt;height:96.75pt;z-index:251620352" coordorigin="1185,6181" coordsize="5625,19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h0LLQtdGC0LvQsNC90LAg0JHQsNC3&#10;0YvRgNC+0LLQsAAABZADAAIAAAAUAAAQupAEAAIAAAAUAAAQzpKRAAIAAAADODUAAJKSAAIAAAAD&#10;ODUAAOocAAcAAAgMAAAIrg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8P3hwYWNr&#10;ZXQgZW5kPSd3Jz8+/9sAQwAHBQUGBQQHBgUGCAcHCAoRCwoJCQoVDxAMERgVGhkYFRgXGx4nIRsd&#10;JR0XGCIuIiUoKSssKxogLzMvKjInKisq/9sAQwEHCAgKCQoUCwsUKhwYHCoqKioqKioqKioqKioq&#10;KioqKioqKioqKioqKioqKioqKioqKioqKioqKioqKioqKioq/8AAEQgAgQF3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">
                <v:shape id="Picture 275" o:spid="_x0000_s1027" type="#_x0000_t75" alt="Включение" style="position:absolute;left:1185;top:6181;width:5625;height:1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NfLrDAAAA3AAAAA8AAABkcnMvZG93bnJldi54bWxEj0GLwjAUhO+C/yE8YW+a6i6rVqOIUNTj&#10;qiDeHsmzLTYvtclq999vBMHjMDPfMPNlaytxp8aXjhUMBwkIYu1MybmC4yHrT0D4gGywckwK/sjD&#10;ctHtzDE17sE/dN+HXEQI+xQVFCHUqZReF2TRD1xNHL2LayyGKJtcmgYfEW4rOUqSb2mx5LhQYE3r&#10;gvR1/2sV5HaX3c4rX+2y43Zz3kx1e1prpT567WoGIlAb3uFXe2sUfI6/4HkmHgG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M18usMAAADcAAAADwAAAAAAAAAAAAAAAACf&#10;AgAAZHJzL2Rvd25yZXYueG1sUEsFBgAAAAAEAAQA9wAAAI8DAAAAAA==&#10;">
                  <v:imagedata r:id="rId57" o:title="Включение"/>
                </v:shape>
                <v:oval id="Oval 277" o:spid="_x0000_s1028" style="position:absolute;left:1185;top:630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lPjMUA&#10;AADcAAAADwAAAGRycy9kb3ducmV2LnhtbESPQWsCMRSE74X+h/AKvXWztWjLahQpSD3oQVu218fm&#10;uVlMXpZNdNf+eiMIPQ4z8w0zWwzOijN1ofGs4DXLQRBXXjdcK/j5Xr18gAgRWaP1TAouFGAxf3yY&#10;YaF9zzs672MtEoRDgQpMjG0hZagMOQyZb4mTd/Cdw5hkV0vdYZ/gzspRnk+kw4bTgsGWPg1Vx/3J&#10;KSg3f9uvgzXSjHB3Kd263/jfpVLPT8NyCiLSEP/D9/ZaK3h7H8PtTDo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2U+MxQAAANwAAAAPAAAAAAAAAAAAAAAAAJgCAABkcnMv&#10;ZG93bnJldi54bWxQSwUGAAAAAAQABAD1AAAAigMAAAAA&#10;" filled="f" strokecolor="red" strokeweight="1.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79" o:spid="_x0000_s1029" type="#_x0000_t32" style="position:absolute;left:1545;top:6181;width:495;height:2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sYNMUAAADcAAAADwAAAGRycy9kb3ducmV2LnhtbESPQWvCQBSE74X+h+UVeqsbtU1LdBVR&#10;StSDUBV6fWSf2WD2bchuY/z3rlDwOMzMN8x03ttadNT6yrGC4SABQVw4XXGp4Hj4fvsC4QOyxtox&#10;KbiSh/ns+WmKmXYX/qFuH0oRIewzVGBCaDIpfWHIoh+4hjh6J9daDFG2pdQtXiLc1nKUJKm0WHFc&#10;MNjQ0lBx3v9ZBZuV//Dd+2aYb8e7U55u86oxv0q9vvSLCYhAfXiE/9trrWD8mcL9TDwC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9sYNMUAAADcAAAADwAAAAAAAAAA&#10;AAAAAAChAgAAZHJzL2Rvd25yZXYueG1sUEsFBgAAAAAEAAQA+QAAAJMDAAAAAA==&#10;" strokecolor="red">
                  <v:stroke endarrow="block"/>
                </v:shape>
                <w10:wrap type="topAndBottom"/>
              </v:group>
            </w:pict>
          </mc:Fallback>
        </mc:AlternateContent>
      </w:r>
    </w:p>
    <w:p w:rsidR="000317D7" w:rsidRDefault="000317D7" w:rsidP="000317D7">
      <w:pPr>
        <w:ind w:left="720"/>
      </w:pPr>
    </w:p>
    <w:p w:rsidR="00011F54" w:rsidRDefault="00011F54" w:rsidP="000317D7">
      <w:pPr>
        <w:ind w:left="720"/>
      </w:pPr>
      <w:r>
        <w:t xml:space="preserve">Далее, найдите доступные порты, нажав (1) далее справа появится список доступных </w:t>
      </w:r>
      <w:r>
        <w:rPr>
          <w:lang w:val="en-US"/>
        </w:rPr>
        <w:t>COM</w:t>
      </w:r>
      <w:r w:rsidRPr="00011F54">
        <w:t>-</w:t>
      </w:r>
      <w:r>
        <w:t>портов (2).</w:t>
      </w:r>
    </w:p>
    <w:p w:rsidR="00011F54" w:rsidRDefault="0074264D" w:rsidP="000317D7">
      <w:pPr>
        <w:ind w:left="72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65B981BD" wp14:editId="18B313D8">
                <wp:simplePos x="0" y="0"/>
                <wp:positionH relativeFrom="column">
                  <wp:posOffset>857250</wp:posOffset>
                </wp:positionH>
                <wp:positionV relativeFrom="paragraph">
                  <wp:posOffset>209550</wp:posOffset>
                </wp:positionV>
                <wp:extent cx="4414520" cy="1780540"/>
                <wp:effectExtent l="9525" t="0" r="5080" b="10160"/>
                <wp:wrapTopAndBottom/>
                <wp:docPr id="362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4520" cy="1780540"/>
                          <a:chOff x="1890" y="9550"/>
                          <a:chExt cx="6952" cy="2804"/>
                        </a:xfrm>
                      </wpg:grpSpPr>
                      <wpg:grpSp>
                        <wpg:cNvPr id="363" name="Group 289"/>
                        <wpg:cNvGrpSpPr>
                          <a:grpSpLocks/>
                        </wpg:cNvGrpSpPr>
                        <wpg:grpSpPr bwMode="auto">
                          <a:xfrm>
                            <a:off x="1890" y="9550"/>
                            <a:ext cx="6952" cy="2556"/>
                            <a:chOff x="1890" y="9550"/>
                            <a:chExt cx="6952" cy="2556"/>
                          </a:xfrm>
                        </wpg:grpSpPr>
                        <wpg:grpSp>
                          <wpg:cNvPr id="364" name="Group 288"/>
                          <wpg:cNvGrpSpPr>
                            <a:grpSpLocks/>
                          </wpg:cNvGrpSpPr>
                          <wpg:grpSpPr bwMode="auto">
                            <a:xfrm>
                              <a:off x="1890" y="9550"/>
                              <a:ext cx="6952" cy="2556"/>
                              <a:chOff x="645" y="9652"/>
                              <a:chExt cx="6952" cy="2556"/>
                            </a:xfrm>
                          </wpg:grpSpPr>
                          <pic:pic xmlns:pic="http://schemas.openxmlformats.org/drawingml/2006/picture">
                            <pic:nvPicPr>
                              <pic:cNvPr id="365" name="Picture 280" descr="Включение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60" y="9652"/>
                                <a:ext cx="5685" cy="25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366" name="Oval 2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60" y="11211"/>
                                <a:ext cx="2355" cy="58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7" name="AutoShape 28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505" y="11085"/>
                                <a:ext cx="1755" cy="1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8" name="Text Box 2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5" y="11796"/>
                                <a:ext cx="417" cy="4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3324" w:rsidRDefault="00CF3324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9" name="Text Box 2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80" y="10905"/>
                                <a:ext cx="417" cy="4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3324" w:rsidRDefault="00CF3324" w:rsidP="00011F54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70" name="AutoShape 2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07" y="11604"/>
                              <a:ext cx="585" cy="31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71" name="AutoShape 29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630" y="11919"/>
                            <a:ext cx="765" cy="36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7395" y="11919"/>
                            <a:ext cx="415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3324" w:rsidRDefault="00CF3324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B981BD" id="Group 300" o:spid="_x0000_s1114" style="position:absolute;left:0;text-align:left;margin-left:67.5pt;margin-top:16.5pt;width:347.6pt;height:140.2pt;z-index:251621376" coordorigin="1890,9550" coordsize="6952,28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Ch0LLQtdGC0LvQsNC90LAg&#10;0JHQsNC30YvRgNC+0LLQsAAABZADAAIAAAAUAAAQupAEAAIAAAAUAAAQzpKRAAIAAAADMzgAAJKS&#10;AAIAAAADMzgAAOocAAcAAAgMAAAIrg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wMTU6MDQ6MDYgMTY6MTU6MTEAMjAx&#10;NTowNDowNiAxNjoxNToxMQAAACEEMgQ1BEIEOwQwBD0EMAQgABEEMAQ3BEsEQAQ+BDIEMAQAAP/h&#10;CzR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4bXA9Imh0dHA6Ly9ucy5hZG9i&#10;ZS5jb20veGFwLzEuMC8iPjx4bXA6Q3JlYXRlRGF0ZT4yMDE1LTA0LTA2VDE2OjE1OjExLjM4Mzwv&#10;eG1wOkNyZWF0ZURhdGU+PC9yZGY6RGVzY3JpcHRpb24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7QodCy0LXRgtC70LDQvdCwINCR0LDQt9GL0YDQvtCy0LA8L3JkZjpsaT48L3JkZjpTZXE+&#10;DQoJCQk8L2RjOmNyZWF0b3I+PC9yZGY6RGVzY3JpcHRpb24+PC9yZGY6UkRG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8&#10;P3hwYWNrZXQgZW5kPSd3Jz8+/9sAQwAHBQUGBQQHBgUGCAcHCAoRCwoJCQoVDxAMERgVGhkYFRgX&#10;Gx4nIRsdJR0XGCIuIiUoKSssKxogLzMvKjInKisq/9sAQwEHCAgKCQoUCwsUKhwYHCoqKioqKioq&#10;KioqKioqKioqKioqKioqKioqKioqKioqKioqKioqKioqKioqKioqKioq/8AAEQgApwF7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">
                <v:group id="Group 289" o:spid="_x0000_s1115" style="position:absolute;left:1890;top:9550;width:6952;height:2556" coordorigin="1890,9550" coordsize="6952,2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group id="Group 288" o:spid="_x0000_s1116" style="position:absolute;left:1890;top:9550;width:6952;height:2556" coordorigin="645,9652" coordsize="6952,2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<v:shape id="Picture 280" o:spid="_x0000_s1117" type="#_x0000_t75" alt="Включение" style="position:absolute;left:1260;top:9652;width:5685;height:2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SyoXDAAAA3AAAAA8AAABkcnMvZG93bnJldi54bWxEj92KwjAUhO8XfIdwhL1bU10VqUYR3YUF&#10;QfDnAY7NsS02JzXJavXpjSB4OczMN8xk1phKXMj50rKCbicBQZxZXXKuYL/7/RqB8AFZY2WZFNzI&#10;w2za+phgqu2VN3TZhlxECPsUFRQh1KmUPivIoO/Ymjh6R+sMhihdLrXDa4SbSvaSZCgNlhwXCqxp&#10;UVB22v4bBfd6RbeeXfz0z8FKGu1dtVwflPpsN/MxiEBNeIdf7T+t4Hs4gOeZeATk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LKhcMAAADcAAAADwAAAAAAAAAAAAAAAACf&#10;AgAAZHJzL2Rvd25yZXYueG1sUEsFBgAAAAAEAAQA9wAAAI8DAAAAAA==&#10;">
                      <v:imagedata r:id="rId59" o:title="Включение"/>
                    </v:shape>
                    <v:oval id="Oval 281" o:spid="_x0000_s1118" style="position:absolute;left:1260;top:11211;width:235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JHJsUA&#10;AADcAAAADwAAAGRycy9kb3ducmV2LnhtbESPT2vCQBTE74LfYXlCb7rRQijRVaQg9ZAeYkWvj+wz&#10;G5p9G7Lb/Omn7xYKPQ4z8xtmdxhtI3rqfO1YwXqVgCAuna65UnD9OC1fQPiArLFxTAom8nDYz2c7&#10;zLQbuKD+EioRIewzVGBCaDMpfWnIol+5ljh6D9dZDFF2ldQdDhFuG7lJklRarDkuGGzp1VD5efmy&#10;Cm759/vbozHSbLCYbvY85O5+VOppMR63IAKN4T/81z5rBc9pCr9n4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0kcmxQAAANwAAAAPAAAAAAAAAAAAAAAAAJgCAABkcnMv&#10;ZG93bnJldi54bWxQSwUGAAAAAAQABAD1AAAAigMAAAAA&#10;" filled="f" strokecolor="red" strokeweight="1.5pt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85" o:spid="_x0000_s1119" type="#_x0000_t32" style="position:absolute;left:5505;top:11085;width:1755;height:1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4rcsUAAADcAAAADwAAAGRycy9kb3ducmV2LnhtbESPQWvCQBSE74X+h+UVeqsbtU1LdBVR&#10;StSDUBV6fWSf2WD2bchuY/z3rlDwOMzMN8x03ttadNT6yrGC4SABQVw4XXGp4Hj4fvsC4QOyxtox&#10;KbiSh/ns+WmKmXYX/qFuH0oRIewzVGBCaDIpfWHIoh+4hjh6J9daDFG2pdQtXiLc1nKUJKm0WHFc&#10;MNjQ0lBx3v9ZBZuV//Dd+2aYb8e7U55u86oxv0q9vvSLCYhAfXiE/9trrWCcfsL9TDwC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4rcsUAAADcAAAADwAAAAAAAAAA&#10;AAAAAAChAgAAZHJzL2Rvd25yZXYueG1sUEsFBgAAAAAEAAQA+QAAAJMDAAAAAA==&#10;" strokecolor="red">
                      <v:stroke endarrow="block"/>
                    </v:shape>
                    <v:shape id="Text Box 286" o:spid="_x0000_s1120" type="#_x0000_t202" style="position:absolute;left:645;top:11796;width:417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uKPcIA&#10;AADcAAAADwAAAGRycy9kb3ducmV2LnhtbERPTYvCMBC9L/gfwgh7EU1XoUo1iiysqHixFcHb0Ixt&#10;sZmUJlu7/94chD0+3vdq05tadNS6yrKCr0kEgji3uuJCwSX7GS9AOI+ssbZMCv7IwWY9+Fhhou2T&#10;z9SlvhAhhF2CCkrvm0RKl5dk0E1sQxy4u20N+gDbQuoWnyHc1HIaRbE0WHFoKLGh75LyR/prFNwO&#10;3eM0t9fseIzT0V7u0lM/qpT6HPbbJQhPvf8Xv917rWAWh7XhTDg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64o9wgAAANwAAAAPAAAAAAAAAAAAAAAAAJgCAABkcnMvZG93&#10;bnJldi54bWxQSwUGAAAAAAQABAD1AAAAhwMAAAAA&#10;" strokecolor="red">
                      <v:textbox>
                        <w:txbxContent>
                          <w:p w:rsidR="00CF3324" w:rsidRDefault="00CF3324">
                            <w:r>
                              <w:t>1</w:t>
                            </w:r>
                          </w:p>
                        </w:txbxContent>
                      </v:textbox>
                    </v:shape>
                    <v:shape id="Text Box 287" o:spid="_x0000_s1121" type="#_x0000_t202" style="position:absolute;left:7180;top:10905;width:417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vpsUA&#10;AADcAAAADwAAAGRycy9kb3ducmV2LnhtbESPQWvCQBSE70L/w/IEL6IbFdKaukoRFBUvjSL09sg+&#10;k2D2bciuMf33XUHocZiZb5jFqjOVaKlxpWUFk3EEgjizuuRcwfm0GX2AcB5ZY2WZFPySg9XyrbfA&#10;RNsHf1Ob+lwECLsEFRTe14mULivIoBvbmjh4V9sY9EE2udQNPgLcVHIaRbE0WHJYKLCmdUHZLb0b&#10;BT/79nZ8t5fT4RCnw53cpsduWCo16HdfnyA8df4//GrvtIJZPIfn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py+mxQAAANwAAAAPAAAAAAAAAAAAAAAAAJgCAABkcnMv&#10;ZG93bnJldi54bWxQSwUGAAAAAAQABAD1AAAAigMAAAAA&#10;" strokecolor="red">
                      <v:textbox>
                        <w:txbxContent>
                          <w:p w:rsidR="00CF3324" w:rsidRDefault="00CF3324" w:rsidP="00011F54">
                            <w:r>
                              <w:t>2</w:t>
                            </w:r>
                          </w:p>
                        </w:txbxContent>
                      </v:textbox>
                    </v:shape>
                  </v:group>
                  <v:shape id="AutoShape 283" o:spid="_x0000_s1122" type="#_x0000_t32" style="position:absolute;left:2307;top:11604;width:585;height:3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4l28IAAADcAAAADwAAAGRycy9kb3ducmV2LnhtbERPy4rCMBTdC/5DuII7TR1nVKpRZGTo&#10;6ELwAW4vzbUpNjelydTO308WAy4P573adLYSLTW+dKxgMk5AEOdOl1wouF6+RgsQPiBrrByTgl/y&#10;sFn3eytMtXvyidpzKEQMYZ+iAhNCnUrpc0MW/djVxJG7u8ZiiLAppG7wGcNtJd+SZCYtlhwbDNb0&#10;aSh/nH+sgv3Of/j2fT/JDtPjPZsdsrI2N6WGg267BBGoCy/xv/tbK5jO4/x4Jh4B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34l28IAAADcAAAADwAAAAAAAAAAAAAA&#10;AAChAgAAZHJzL2Rvd25yZXYueG1sUEsFBgAAAAAEAAQA+QAAAJADAAAAAA==&#10;" strokecolor="red">
                    <v:stroke endarrow="block"/>
                  </v:shape>
                </v:group>
                <v:shape id="AutoShape 290" o:spid="_x0000_s1123" type="#_x0000_t32" style="position:absolute;left:6630;top:11919;width:765;height:36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2xp8IAAADcAAAADwAAAGRycy9kb3ducmV2LnhtbESPQWsCMRSE7wX/Q3iCt5p1hVZXo4jY&#10;4knqqvfH5rlZ3LwsSarbf98IhR6HmfmGWa5724o7+dA4VjAZZyCIK6cbrhWcTx+vMxAhImtsHZOC&#10;HwqwXg1ellho9+Aj3ctYiwThUKACE2NXSBkqQxbD2HXEybs6bzEm6WupPT4S3LYyz7I3abHhtGCw&#10;o62h6lZ+WwXXbBe+dtv80zSlz3u7nx/wEpUaDfvNAkSkPv6H/9p7rWD6PoHnmXQE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v2xp8IAAADcAAAADwAAAAAAAAAAAAAA&#10;AAChAgAAZHJzL2Rvd25yZXYueG1sUEsFBgAAAAAEAAQA+QAAAJADAAAAAA==&#10;" strokecolor="red">
                  <v:stroke endarrow="block"/>
                </v:shape>
                <v:shape id="Text Box 299" o:spid="_x0000_s1124" type="#_x0000_t202" style="position:absolute;left:7395;top:11919;width:41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BX78UA&#10;AADcAAAADwAAAGRycy9kb3ducmV2LnhtbESPQWsCMRSE7wX/Q3iCt5q40lq3RhHRtuBJLeLxdfPc&#10;LG5elk3U7b9vCoUeh5n5hpktOleLG7Wh8qxhNFQgiAtvKi41fB42jy8gQkQ2WHsmDd8UYDHvPcww&#10;N/7OO7rtYykShEOOGmyMTS5lKCw5DEPfECfv7FuHMcm2lKbFe4K7WmZKPUuHFacFiw2tLBWX/dVp&#10;yA6NelfcXU6n7fppulTu680etR70u+UriEhd/A//tT+MhvEkg98z6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FfvxQAAANwAAAAPAAAAAAAAAAAAAAAAAJgCAABkcnMv&#10;ZG93bnJldi54bWxQSwUGAAAAAAQABAD1AAAAigMAAAAA&#10;" strokecolor="red">
                  <v:textbox style="mso-fit-shape-to-text:t">
                    <w:txbxContent>
                      <w:p w:rsidR="00CF3324" w:rsidRDefault="00CF3324">
                        <w:r>
                          <w:t>3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011F54" w:rsidRDefault="00011F54" w:rsidP="000317D7">
      <w:pPr>
        <w:ind w:left="720"/>
      </w:pPr>
    </w:p>
    <w:p w:rsidR="00011F54" w:rsidRDefault="00011F54" w:rsidP="000317D7">
      <w:pPr>
        <w:ind w:left="720"/>
      </w:pPr>
      <w:r>
        <w:t>Использу</w:t>
      </w:r>
      <w:r w:rsidR="00890F20">
        <w:t xml:space="preserve">я данный список, подсоедините </w:t>
      </w:r>
      <w:r w:rsidR="00BB2353">
        <w:t xml:space="preserve">КДК-М или КДК+ к доступному </w:t>
      </w:r>
      <w:r w:rsidR="00BB2353">
        <w:rPr>
          <w:lang w:val="en-US"/>
        </w:rPr>
        <w:t>COM</w:t>
      </w:r>
      <w:r w:rsidR="00BB2353">
        <w:t>-порту. Выставьте задержку опроса, если требуется изменить установленную по умолчанию.</w:t>
      </w:r>
    </w:p>
    <w:p w:rsidR="00BB2353" w:rsidRDefault="00BB2353" w:rsidP="000317D7">
      <w:pPr>
        <w:ind w:left="720"/>
      </w:pPr>
    </w:p>
    <w:p w:rsidR="00BB2353" w:rsidRDefault="00BB2353" w:rsidP="000317D7">
      <w:pPr>
        <w:ind w:left="720"/>
      </w:pPr>
      <w:r>
        <w:t>Активные линии будут выделены зеленым цветом в таблице ниже (4). Далее, если есть необходимость, отметьте диапазон номеров БЛ, которые требуется опрашивать для КДК+ (5) и КДК-М (6).</w:t>
      </w:r>
    </w:p>
    <w:p w:rsidR="00BB2353" w:rsidRDefault="00BB2353" w:rsidP="000317D7">
      <w:pPr>
        <w:ind w:left="720"/>
      </w:pPr>
    </w:p>
    <w:p w:rsidR="00BB2353" w:rsidRDefault="00BB2353" w:rsidP="000317D7">
      <w:pPr>
        <w:ind w:left="720"/>
      </w:pPr>
    </w:p>
    <w:p w:rsidR="00BB2353" w:rsidRDefault="00BB2353" w:rsidP="000317D7">
      <w:pPr>
        <w:ind w:left="720"/>
      </w:pPr>
    </w:p>
    <w:p w:rsidR="00BB2353" w:rsidRDefault="00BB2353" w:rsidP="000317D7">
      <w:pPr>
        <w:ind w:left="720"/>
      </w:pPr>
    </w:p>
    <w:p w:rsidR="00BB2353" w:rsidRDefault="0074264D" w:rsidP="000317D7">
      <w:pPr>
        <w:ind w:left="720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290CF354" wp14:editId="70DF9748">
                <wp:simplePos x="0" y="0"/>
                <wp:positionH relativeFrom="column">
                  <wp:posOffset>457200</wp:posOffset>
                </wp:positionH>
                <wp:positionV relativeFrom="paragraph">
                  <wp:posOffset>4445</wp:posOffset>
                </wp:positionV>
                <wp:extent cx="4152900" cy="4171950"/>
                <wp:effectExtent l="0" t="0" r="19050" b="0"/>
                <wp:wrapTopAndBottom/>
                <wp:docPr id="58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2900" cy="4171950"/>
                          <a:chOff x="1260" y="1366"/>
                          <a:chExt cx="6291" cy="6555"/>
                        </a:xfrm>
                      </wpg:grpSpPr>
                      <wpg:grpSp>
                        <wpg:cNvPr id="59" name="Group 317"/>
                        <wpg:cNvGrpSpPr>
                          <a:grpSpLocks/>
                        </wpg:cNvGrpSpPr>
                        <wpg:grpSpPr bwMode="auto">
                          <a:xfrm>
                            <a:off x="1260" y="1366"/>
                            <a:ext cx="6105" cy="6555"/>
                            <a:chOff x="1260" y="1366"/>
                            <a:chExt cx="6105" cy="6555"/>
                          </a:xfrm>
                        </wpg:grpSpPr>
                        <wpg:grpSp>
                          <wpg:cNvPr id="60" name="Group 315"/>
                          <wpg:cNvGrpSpPr>
                            <a:grpSpLocks/>
                          </wpg:cNvGrpSpPr>
                          <wpg:grpSpPr bwMode="auto">
                            <a:xfrm>
                              <a:off x="1260" y="1366"/>
                              <a:ext cx="5910" cy="6555"/>
                              <a:chOff x="1260" y="1366"/>
                              <a:chExt cx="5910" cy="6555"/>
                            </a:xfrm>
                          </wpg:grpSpPr>
                          <wpg:grpSp>
                            <wpg:cNvPr id="61" name="Group 31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60" y="1366"/>
                                <a:ext cx="5775" cy="6555"/>
                                <a:chOff x="1260" y="1366"/>
                                <a:chExt cx="5775" cy="65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Picture 301" descr="опрос и лини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60" y="1366"/>
                                  <a:ext cx="5775" cy="65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63" name="AutoShape 30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580" y="2040"/>
                                  <a:ext cx="1275" cy="8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/>
                                  <a:tailEnd type="triangle" w="med" len="med"/>
                                </a:ln>
                                <a:extLst/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2" name="AutoShape 30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580" y="2925"/>
                                  <a:ext cx="1275" cy="6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3" name="AutoShape 30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490" y="2925"/>
                                  <a:ext cx="1365" cy="10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" name="AutoShape 30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580" y="2925"/>
                                  <a:ext cx="1275" cy="13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55" name="Text Box 3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94" y="2684"/>
                                <a:ext cx="441" cy="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3324" w:rsidRDefault="00CF3324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6" name="AutoShape 31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045" y="5490"/>
                                <a:ext cx="1125" cy="2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58" name="AutoShape 3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80" y="6810"/>
                              <a:ext cx="1485" cy="22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59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7035" y="5265"/>
                            <a:ext cx="381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3324" w:rsidRDefault="00CF3324"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6810"/>
                            <a:ext cx="381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3324" w:rsidRDefault="00CF3324" w:rsidP="00BB2353"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CF354" id="Group 321" o:spid="_x0000_s1125" style="position:absolute;left:0;text-align:left;margin-left:36pt;margin-top:.35pt;width:327pt;height:328.5pt;z-index:251622400" coordorigin="1260,1366" coordsize="6291,65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0KHQstC10YLQu9Cw0L3QsCDQkdCw0LfRi9GA0L7QstCwAAAFkAMAAgAAABQA&#10;ABC6kAQAAgAAABQAABDOkpEAAgAAAAM0NgAAkpIAAgAAAAM0NgAA6hwABwAACAwAAAiu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jAxNTowNDowNiAxNjozODoxOQAyMDE1OjA0OjA2IDE2OjM4OjE5AAAAIQQyBDUEQgQ7&#10;BDAEPQQwBCAAEQQwBDcESwRABD4EMgQwBAAA/+ELNG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Dw/eHBhY2tldCBlbmQ9J3cnPz7/2wBDAAcFBQYF&#10;BAcGBQYIBwcIChELCgkJChUPEAwRGBUaGRgVGBcbHichGx0lHRcYIi4iJSgpKywrGiAvMy8qMicq&#10;Kyr/2wBDAQcICAoJChQLCxQqHBgcKioqKioqKioqKioqKioqKioqKioqKioqKioqKioqKioqKioq&#10;KioqKioqKioqKioqKir/wAARCAG1AY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">
                <v:group id="Group 317" o:spid="_x0000_s1126" style="position:absolute;left:1260;top:1366;width:6105;height:6555" coordorigin="1260,1366" coordsize="6105,6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group id="Group 315" o:spid="_x0000_s1127" style="position:absolute;left:1260;top:1366;width:5910;height:6555" coordorigin="1260,1366" coordsize="5910,6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<v:group id="Group 310" o:spid="_x0000_s1128" style="position:absolute;left:1260;top:1366;width:5775;height:6555" coordorigin="1260,1366" coordsize="5775,6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  <v:shape id="Picture 301" o:spid="_x0000_s1129" type="#_x0000_t75" alt="опрос и линии" style="position:absolute;left:1260;top:1366;width:5775;height:6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R5LK+AAAA2wAAAA8AAABkcnMvZG93bnJldi54bWxEj80KwjAQhO+C7xBW8KapIkWqUUQQRPDg&#10;z8Xb0qxttdmUJrb17Y0geBxm5htmue5MKRqqXWFZwWQcgSBOrS44U3C97EZzEM4jaywtk4I3OViv&#10;+r0lJtq2fKLm7DMRIOwSVJB7XyVSujQng25sK+Lg3W1t0AdZZ1LX2Aa4KeU0imJpsOCwkGNF25zS&#10;5/llFPDLxfKG5UH7ho8nPbu0+v1QajjoNgsQnjr/D//ae60gnsL3S/gBcv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xR5LK+AAAA2wAAAA8AAAAAAAAAAAAAAAAAnwIAAGRy&#10;cy9kb3ducmV2LnhtbFBLBQYAAAAABAAEAPcAAACKAwAAAAA=&#10;">
                        <v:imagedata r:id="rId61" o:title="опрос и линии"/>
                      </v:shape>
                      <v:shape id="AutoShape 303" o:spid="_x0000_s1130" type="#_x0000_t32" style="position:absolute;left:5580;top:2040;width:1275;height:88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ZfH8MAAADbAAAADwAAAGRycy9kb3ducmV2LnhtbESPQWvCQBSE7wX/w/IEL0U3tSISXUUE&#10;0R4qNMb7M/tMgtm3IbuN23/fLQg9DjPzDbPaBNOInjpXW1bwNklAEBdW11wqyM/78QKE88gaG8uk&#10;4IccbNaDlxWm2j74i/rMlyJC2KWooPK+TaV0RUUG3cS2xNG72c6gj7Irpe7wEeGmkdMkmUuDNceF&#10;ClvaVVTcs2+jwM8O/cXM0H1+vJ4KecWwz7Og1GgYtksQnoL/Dz/bR61g/g5/X+IP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GXx/DAAAA2wAAAA8AAAAAAAAAAAAA&#10;AAAAoQIAAGRycy9kb3ducmV2LnhtbFBLBQYAAAAABAAEAPkAAACRAwAAAAA=&#10;" strokecolor="#ed7d31 [3205]" strokeweight=".5pt">
                        <v:stroke endarrow="block" joinstyle="miter"/>
                      </v:shape>
                      <v:shape id="AutoShape 305" o:spid="_x0000_s1131" type="#_x0000_t32" style="position:absolute;left:5580;top:2925;width:1275;height:6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VCV8UAAADcAAAADwAAAGRycy9kb3ducmV2LnhtbESPT4vCMBTE74LfITxhb2uqriLVKLKL&#10;dPUg+Ae8PppnU2xeShNr99tvFhY8DjPzG2a57mwlWmp86VjBaJiAIM6dLrlQcDlv3+cgfEDWWDkm&#10;BT/kYb3q95aYavfkI7WnUIgIYZ+iAhNCnUrpc0MW/dDVxNG7ucZiiLIppG7wGeG2kuMkmUmLJccF&#10;gzV9Gsrvp4dVsPvyU99+7EbZfnK4ZbN9VtbmqtTboNssQATqwiv83/7WCibTMfydiUd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1VCV8UAAADcAAAADwAAAAAAAAAA&#10;AAAAAAChAgAAZHJzL2Rvd25yZXYueG1sUEsFBgAAAAAEAAQA+QAAAJMDAAAAAA==&#10;" strokecolor="red">
                        <v:stroke endarrow="block"/>
                      </v:shape>
                      <v:shape id="AutoShape 306" o:spid="_x0000_s1132" type="#_x0000_t32" style="position:absolute;left:5490;top:2925;width:1365;height:10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nnzMUAAADcAAAADwAAAGRycy9kb3ducmV2LnhtbESPQWvCQBSE7wX/w/KE3upGU6WkbkSU&#10;kuqhUCt4fWRfsqHZtyG7jem/d4VCj8PMfMOsN6NtxUC9bxwrmM8SEMSl0w3XCs5fb08vIHxA1tg6&#10;JgW/5GGTTx7WmGl35U8aTqEWEcI+QwUmhC6T0peGLPqZ64ijV7neYoiyr6Xu8RrhtpWLJFlJiw3H&#10;BYMd7QyV36cfq+Cw90s/PB/mxTH9qIrVsWg6c1HqcTpuX0EEGsN/+K/9rhWkyxTuZ+IRk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nnzMUAAADcAAAADwAAAAAAAAAA&#10;AAAAAAChAgAAZHJzL2Rvd25yZXYueG1sUEsFBgAAAAAEAAQA+QAAAJMDAAAAAA==&#10;" strokecolor="red">
                        <v:stroke endarrow="block"/>
                      </v:shape>
                      <v:shape id="AutoShape 307" o:spid="_x0000_s1133" type="#_x0000_t32" style="position:absolute;left:5580;top:2925;width:1275;height:13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B/uMUAAADcAAAADwAAAGRycy9kb3ducmV2LnhtbESPW4vCMBSE3xf8D+EIvq2p6wWpRpEV&#10;6eqD4AV8PTTHpticlCbW7r/fLCzs4zAz3zDLdWcr0VLjS8cKRsMEBHHudMmFgutl9z4H4QOyxsox&#10;KfgmD+tV722JqXYvPlF7DoWIEPYpKjAh1KmUPjdk0Q9dTRy9u2sshiibQuoGXxFuK/mRJDNpseS4&#10;YLCmT0P54/y0CvZbP/XtZD/KDuPjPZsdsrI2N6UG/W6zABGoC//hv/aXVjCeTuD3TDw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/B/uMUAAADcAAAADwAAAAAAAAAA&#10;AAAAAAChAgAAZHJzL2Rvd25yZXYueG1sUEsFBgAAAAAEAAQA+QAAAJMDAAAAAA==&#10;" strokecolor="red">
                        <v:stroke endarrow="block"/>
                      </v:shape>
                    </v:group>
                    <v:shape id="Text Box 309" o:spid="_x0000_s1134" type="#_x0000_t202" style="position:absolute;left:6594;top:2684;width:441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bvHscA&#10;AADcAAAADwAAAGRycy9kb3ducmV2LnhtbESPQWvCQBSE7wX/w/IKvUjdtMVUoqtIoUVDLk2K4O2R&#10;fU2C2bchu43x37sFweMwM98wq81oWjFQ7xrLCl5mEQji0uqGKwU/xefzAoTzyBpby6TgQg4268nD&#10;ChNtz/xNQ+4rESDsElRQe98lUrqyJoNuZjvi4P3a3qAPsq+k7vEc4KaVr1EUS4MNh4UaO/qoqTzl&#10;f0bBcT+csnd7KNI0zqc7+ZVn47RR6ulx3C5BeBr9PXxr77SCt/kc/s+E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G7x7HAAAA3AAAAA8AAAAAAAAAAAAAAAAAmAIAAGRy&#10;cy9kb3ducmV2LnhtbFBLBQYAAAAABAAEAPUAAACMAwAAAAA=&#10;" strokecolor="red">
                      <v:textbox>
                        <w:txbxContent>
                          <w:p w:rsidR="00CF3324" w:rsidRDefault="00CF3324">
                            <w:r>
                              <w:t>4</w:t>
                            </w:r>
                          </w:p>
                        </w:txbxContent>
                      </v:textbox>
                    </v:shape>
                    <v:shape id="AutoShape 312" o:spid="_x0000_s1135" type="#_x0000_t32" style="position:absolute;left:6045;top:5490;width:1125;height:2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5EVMUAAADcAAAADwAAAGRycy9kb3ducmV2LnhtbESPT2vCQBTE7wW/w/KE3nTjv1BSVymV&#10;EvUgaAWvj+wzG5p9G7LbmH57VxB6HGbmN8xy3dtadNT6yrGCyTgBQVw4XXGp4Pz9NXoD4QOyxtox&#10;KfgjD+vV4GWJmXY3PlJ3CqWIEPYZKjAhNJmUvjBk0Y9dQxy9q2sthijbUuoWbxFuazlNklRarDgu&#10;GGzo01Dxc/q1CnYbv/DdfDfJ97PDNU/3edWYi1Kvw/7jHUSgPvyHn+2tVjBbpPA4E4+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G5EVMUAAADcAAAADwAAAAAAAAAA&#10;AAAAAAChAgAAZHJzL2Rvd25yZXYueG1sUEsFBgAAAAAEAAQA+QAAAJMDAAAAAA==&#10;" strokecolor="red">
                      <v:stroke endarrow="block"/>
                    </v:shape>
                  </v:group>
                  <v:shape id="AutoShape 316" o:spid="_x0000_s1136" type="#_x0000_t32" style="position:absolute;left:5880;top:6810;width:1485;height:22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JEWr8AAADcAAAADwAAAGRycy9kb3ducmV2LnhtbERPz2vCMBS+C/sfwht409SKw1WjDFHx&#10;JLPO+6N5NsXmpSSZdv/9chA8fny/l+vetuJOPjSOFUzGGQjiyumGawU/591oDiJEZI2tY1LwRwHW&#10;q7fBEgvtHnyiexlrkUI4FKjAxNgVUobKkMUwdh1x4q7OW4wJ+lpqj48UbluZZ9mHtNhwajDY0cZQ&#10;dSt/rYJrtg3f202+N03p894ePo94iUoN3/uvBYhIfXyJn+6DVjCdpbXpTDoCcvU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HJEWr8AAADcAAAADwAAAAAAAAAAAAAAAACh&#10;AgAAZHJzL2Rvd25yZXYueG1sUEsFBgAAAAAEAAQA+QAAAI0DAAAAAA==&#10;" strokecolor="red">
                    <v:stroke endarrow="block"/>
                  </v:shape>
                </v:group>
                <v:shape id="Text Box 319" o:spid="_x0000_s1137" type="#_x0000_t202" style="position:absolute;left:7035;top:5265;width:381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vlG8YA&#10;AADcAAAADwAAAGRycy9kb3ducmV2LnhtbESPQWvCQBSE7wX/w/IEL6IbLVWbuooILVa8GEXw9sg+&#10;k2D2bchuY/z3XUHwOMzMN8x82ZpSNFS7wrKC0TACQZxaXXCm4Hj4HsxAOI+ssbRMCu7kYLnovM0x&#10;1vbGe2oSn4kAYRejgtz7KpbSpTkZdENbEQfvYmuDPsg6k7rGW4CbUo6jaCINFhwWcqxonVN6Tf6M&#10;gvNvc91N7emw3U6S/kb+JLu2XyjV67arLxCeWv8KP9sbreD94xMeZ8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vlG8YAAADcAAAADwAAAAAAAAAAAAAAAACYAgAAZHJz&#10;L2Rvd25yZXYueG1sUEsFBgAAAAAEAAQA9QAAAIsDAAAAAA==&#10;" strokecolor="red">
                  <v:textbox>
                    <w:txbxContent>
                      <w:p w:rsidR="00CF3324" w:rsidRDefault="00CF3324">
                        <w:r>
                          <w:t>5</w:t>
                        </w:r>
                      </w:p>
                    </w:txbxContent>
                  </v:textbox>
                </v:shape>
                <v:shape id="Text Box 320" o:spid="_x0000_s1138" type="#_x0000_t202" style="position:absolute;left:7170;top:6810;width:381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2GO8IA&#10;AADcAAAADwAAAGRycy9kb3ducmV2LnhtbERPTYvCMBC9L/gfwgh7EU1XoUo1iiysqHixFcHb0Ixt&#10;sZmUJlu7/94chD0+3vdq05tadNS6yrKCr0kEgji3uuJCwSX7GS9AOI+ssbZMCv7IwWY9+Fhhou2T&#10;z9SlvhAhhF2CCkrvm0RKl5dk0E1sQxy4u20N+gDbQuoWnyHc1HIaRbE0WHFoKLGh75LyR/prFNwO&#10;3eM0t9fseIzT0V7u0lM/qpT6HPbbJQhPvf8Xv917rWAWh/nhTDg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nYY7wgAAANwAAAAPAAAAAAAAAAAAAAAAAJgCAABkcnMvZG93&#10;bnJldi54bWxQSwUGAAAAAAQABAD1AAAAhwMAAAAA&#10;" strokecolor="red">
                  <v:textbox>
                    <w:txbxContent>
                      <w:p w:rsidR="00CF3324" w:rsidRDefault="00CF3324" w:rsidP="00BB2353">
                        <w:r>
                          <w:t>6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BB2353" w:rsidRDefault="00BB2353" w:rsidP="000317D7">
      <w:pPr>
        <w:ind w:left="720"/>
      </w:pPr>
      <w:r>
        <w:t>Настройка сервера успешно завершена. Если все сделано верно, то в главном окне программы отобразятся все подключенные БЛ</w:t>
      </w:r>
      <w:r w:rsidR="00A82951">
        <w:t xml:space="preserve"> по линиям</w:t>
      </w:r>
      <w:r>
        <w:t xml:space="preserve">. </w:t>
      </w:r>
    </w:p>
    <w:p w:rsidR="00B104D4" w:rsidRDefault="00B104D4" w:rsidP="00BE1B0C"/>
    <w:p w:rsidR="00B104D4" w:rsidRDefault="00B104D4" w:rsidP="000317D7">
      <w:pPr>
        <w:ind w:left="720"/>
      </w:pPr>
    </w:p>
    <w:p w:rsidR="004063E7" w:rsidRDefault="004063E7" w:rsidP="00B104D4">
      <w:pPr>
        <w:pStyle w:val="Standard"/>
        <w:ind w:left="12" w:firstLine="708"/>
        <w:rPr>
          <w:b/>
          <w:bCs/>
          <w:i/>
          <w:iCs/>
        </w:rPr>
      </w:pPr>
      <w:r>
        <w:rPr>
          <w:b/>
          <w:bCs/>
          <w:i/>
          <w:iCs/>
        </w:rPr>
        <w:t xml:space="preserve">Настройка подключения блоков Спутник </w:t>
      </w:r>
      <w:r>
        <w:rPr>
          <w:b/>
          <w:bCs/>
          <w:i/>
          <w:iCs/>
          <w:lang w:val="en-US"/>
        </w:rPr>
        <w:t>LAN</w:t>
      </w:r>
    </w:p>
    <w:p w:rsidR="004063E7" w:rsidRDefault="004063E7" w:rsidP="004063E7">
      <w:pPr>
        <w:pStyle w:val="Standard"/>
        <w:ind w:left="720"/>
        <w:rPr>
          <w:b/>
          <w:bCs/>
          <w:i/>
          <w:iCs/>
        </w:rPr>
      </w:pPr>
    </w:p>
    <w:p w:rsidR="004063E7" w:rsidRDefault="004063E7" w:rsidP="004063E7">
      <w:pPr>
        <w:pStyle w:val="Standard"/>
        <w:ind w:left="720"/>
      </w:pPr>
      <w:r w:rsidRPr="00936281">
        <w:t xml:space="preserve">Настройки </w:t>
      </w:r>
      <w:r w:rsidRPr="00936281">
        <w:rPr>
          <w:lang w:eastAsia="ru-RU"/>
        </w:rPr>
        <w:t>→</w:t>
      </w:r>
      <w:r w:rsidRPr="00936281">
        <w:t xml:space="preserve"> </w:t>
      </w:r>
      <w:r>
        <w:t>Интерфейс</w:t>
      </w:r>
      <w:r w:rsidRPr="00936281">
        <w:t xml:space="preserve"> </w:t>
      </w:r>
      <w:r>
        <w:t xml:space="preserve">Спутник </w:t>
      </w:r>
      <w:r>
        <w:rPr>
          <w:lang w:val="en-US"/>
        </w:rPr>
        <w:t>LAN</w:t>
      </w:r>
    </w:p>
    <w:p w:rsidR="004063E7" w:rsidRDefault="004063E7" w:rsidP="004063E7">
      <w:pPr>
        <w:pStyle w:val="Standard"/>
        <w:ind w:left="720"/>
      </w:pPr>
    </w:p>
    <w:p w:rsidR="00B104D4" w:rsidRDefault="004063E7" w:rsidP="004063E7">
      <w:pPr>
        <w:pStyle w:val="Standard"/>
        <w:ind w:left="720"/>
      </w:pPr>
      <w:r>
        <w:t xml:space="preserve">Если требуется, измените номер порта. </w:t>
      </w:r>
    </w:p>
    <w:p w:rsidR="00B104D4" w:rsidRDefault="00B104D4" w:rsidP="004063E7">
      <w:pPr>
        <w:pStyle w:val="Standard"/>
        <w:ind w:left="720"/>
      </w:pPr>
    </w:p>
    <w:p w:rsidR="00B104D4" w:rsidRDefault="00B104D4" w:rsidP="004063E7">
      <w:pPr>
        <w:pStyle w:val="Standard"/>
        <w:ind w:left="720"/>
      </w:pPr>
      <w:r>
        <w:rPr>
          <w:noProof/>
          <w:lang w:eastAsia="ru-RU"/>
        </w:rPr>
        <w:drawing>
          <wp:inline distT="0" distB="0" distL="0" distR="0" wp14:anchorId="4CBBA715" wp14:editId="5605A91E">
            <wp:extent cx="1676634" cy="628738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 СПУТ222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634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4D4" w:rsidRDefault="00B104D4" w:rsidP="004063E7">
      <w:pPr>
        <w:pStyle w:val="Standard"/>
        <w:ind w:left="720"/>
      </w:pPr>
    </w:p>
    <w:p w:rsidR="00B104D4" w:rsidRDefault="00B104D4" w:rsidP="004063E7">
      <w:pPr>
        <w:pStyle w:val="Standard"/>
        <w:ind w:left="720"/>
      </w:pPr>
    </w:p>
    <w:p w:rsidR="00B104D4" w:rsidRDefault="00B104D4" w:rsidP="00B104D4">
      <w:pPr>
        <w:pStyle w:val="Standard"/>
        <w:ind w:left="720"/>
      </w:pPr>
      <w:r>
        <w:t>Здесь же вы можете выбрать от каких лифтов вы хотите получать информацию, отметив нужный лифт крестиком в списке доступных следующим образом (1</w:t>
      </w:r>
      <w:proofErr w:type="gramStart"/>
      <w:r>
        <w:t>) :</w:t>
      </w:r>
      <w:proofErr w:type="gramEnd"/>
    </w:p>
    <w:p w:rsidR="00B104D4" w:rsidRDefault="00B104D4" w:rsidP="00B104D4">
      <w:pPr>
        <w:pStyle w:val="Standard"/>
        <w:ind w:left="720"/>
      </w:pPr>
    </w:p>
    <w:p w:rsidR="00B104D4" w:rsidRDefault="00B104D4" w:rsidP="004063E7">
      <w:pPr>
        <w:pStyle w:val="Standard"/>
        <w:ind w:left="720"/>
      </w:pPr>
    </w:p>
    <w:p w:rsidR="004063E7" w:rsidRDefault="00B3765F" w:rsidP="004063E7">
      <w:pPr>
        <w:pStyle w:val="Standard"/>
        <w:ind w:left="72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35D198" wp14:editId="55B68B0F">
                <wp:simplePos x="0" y="0"/>
                <wp:positionH relativeFrom="column">
                  <wp:posOffset>4628515</wp:posOffset>
                </wp:positionH>
                <wp:positionV relativeFrom="paragraph">
                  <wp:posOffset>690245</wp:posOffset>
                </wp:positionV>
                <wp:extent cx="247650" cy="266700"/>
                <wp:effectExtent l="0" t="0" r="19050" b="19050"/>
                <wp:wrapNone/>
                <wp:docPr id="267" name="Поле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324" w:rsidRDefault="00CF3324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5D198" id="Поле 267" o:spid="_x0000_s1139" type="#_x0000_t202" style="position:absolute;left:0;text-align:left;margin-left:364.45pt;margin-top:54.35pt;width:19.5pt;height:21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" fillcolor="white [3201]" strokecolor="red" strokeweight="1pt">
                <v:textbox>
                  <w:txbxContent>
                    <w:p w:rsidR="00CF3324" w:rsidRDefault="00CF3324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01AC4B" wp14:editId="763B9E06">
                <wp:simplePos x="0" y="0"/>
                <wp:positionH relativeFrom="column">
                  <wp:posOffset>3882390</wp:posOffset>
                </wp:positionH>
                <wp:positionV relativeFrom="paragraph">
                  <wp:posOffset>828675</wp:posOffset>
                </wp:positionV>
                <wp:extent cx="742315" cy="133350"/>
                <wp:effectExtent l="38100" t="0" r="19685" b="76200"/>
                <wp:wrapNone/>
                <wp:docPr id="271" name="Auto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2315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5D6D0C" id="AutoShape 312" o:spid="_x0000_s1026" type="#_x0000_t32" style="position:absolute;margin-left:305.7pt;margin-top:65.25pt;width:58.45pt;height:10.5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" strokecolor="red">
                <v:stroke endarrow="block"/>
              </v:shape>
            </w:pict>
          </mc:Fallback>
        </mc:AlternateContent>
      </w:r>
      <w:r w:rsidR="00B104D4">
        <w:rPr>
          <w:noProof/>
          <w:lang w:eastAsia="ru-RU"/>
        </w:rPr>
        <w:drawing>
          <wp:inline distT="0" distB="0" distL="0" distR="0" wp14:anchorId="682A31C8" wp14:editId="35C4AB2F">
            <wp:extent cx="3695700" cy="4063546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 СПУТ222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302" cy="406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3E7" w:rsidRDefault="004063E7" w:rsidP="004063E7">
      <w:pPr>
        <w:pStyle w:val="Standard"/>
        <w:ind w:left="720"/>
        <w:rPr>
          <w:b/>
          <w:bCs/>
          <w:i/>
          <w:iCs/>
        </w:rPr>
      </w:pPr>
    </w:p>
    <w:p w:rsidR="004063E7" w:rsidRDefault="004063E7" w:rsidP="004063E7">
      <w:pPr>
        <w:pStyle w:val="Standard"/>
        <w:ind w:left="720"/>
        <w:rPr>
          <w:b/>
          <w:bCs/>
          <w:i/>
          <w:iCs/>
        </w:rPr>
      </w:pPr>
      <w:r w:rsidRPr="00936281">
        <w:t>Настройка сервера успешно завершена. Если все сделано верно, то в главном окне программы отобразятся все подключенные БЛ по линиям</w:t>
      </w:r>
      <w:r w:rsidRPr="00936281">
        <w:rPr>
          <w:b/>
          <w:bCs/>
          <w:i/>
          <w:iCs/>
        </w:rPr>
        <w:t>.</w:t>
      </w:r>
    </w:p>
    <w:p w:rsidR="00B3765F" w:rsidRDefault="00B3765F" w:rsidP="004063E7">
      <w:pPr>
        <w:pStyle w:val="Standard"/>
        <w:ind w:left="720"/>
        <w:rPr>
          <w:b/>
          <w:bCs/>
          <w:i/>
          <w:iCs/>
        </w:rPr>
      </w:pPr>
    </w:p>
    <w:p w:rsidR="00B3765F" w:rsidRDefault="00B3765F" w:rsidP="00B3765F">
      <w:pPr>
        <w:pStyle w:val="Standard"/>
        <w:ind w:left="720"/>
        <w:rPr>
          <w:b/>
          <w:bCs/>
          <w:i/>
          <w:iCs/>
        </w:rPr>
      </w:pPr>
      <w:r w:rsidRPr="00936281">
        <w:rPr>
          <w:b/>
          <w:bCs/>
          <w:i/>
          <w:iCs/>
        </w:rPr>
        <w:t xml:space="preserve">Настройка подключения блоков </w:t>
      </w:r>
      <w:r>
        <w:rPr>
          <w:b/>
          <w:bCs/>
          <w:i/>
          <w:iCs/>
        </w:rPr>
        <w:t>БЛ-70</w:t>
      </w:r>
    </w:p>
    <w:p w:rsidR="00B3765F" w:rsidRDefault="00B3765F" w:rsidP="00B3765F">
      <w:pPr>
        <w:pStyle w:val="Standard"/>
        <w:ind w:left="720"/>
        <w:rPr>
          <w:b/>
          <w:bCs/>
          <w:i/>
          <w:iCs/>
        </w:rPr>
      </w:pPr>
    </w:p>
    <w:p w:rsidR="00B3765F" w:rsidRDefault="00B3765F" w:rsidP="00B3765F">
      <w:pPr>
        <w:pStyle w:val="Standard"/>
        <w:ind w:left="720"/>
      </w:pPr>
      <w:r w:rsidRPr="00936281">
        <w:t xml:space="preserve">Настройки </w:t>
      </w:r>
      <w:r w:rsidRPr="00936281">
        <w:rPr>
          <w:lang w:eastAsia="ru-RU"/>
        </w:rPr>
        <w:t>→</w:t>
      </w:r>
      <w:r w:rsidRPr="00936281">
        <w:t xml:space="preserve"> </w:t>
      </w:r>
      <w:r>
        <w:t>Интерфейс БЛ-70</w:t>
      </w:r>
    </w:p>
    <w:p w:rsidR="00B3765F" w:rsidRDefault="00B3765F" w:rsidP="00B3765F">
      <w:pPr>
        <w:pStyle w:val="Standard"/>
        <w:ind w:left="720"/>
      </w:pPr>
    </w:p>
    <w:p w:rsidR="00B3765F" w:rsidRDefault="00B3765F" w:rsidP="00B3765F">
      <w:pPr>
        <w:pStyle w:val="Standard"/>
      </w:pPr>
      <w:r>
        <w:rPr>
          <w:lang w:eastAsia="ru-RU"/>
        </w:rPr>
        <w:t xml:space="preserve">            </w:t>
      </w:r>
      <w:r>
        <w:t>Если требуется, измените номер порта.</w:t>
      </w:r>
    </w:p>
    <w:p w:rsidR="0071566E" w:rsidRDefault="0071566E" w:rsidP="0071566E">
      <w:pPr>
        <w:pStyle w:val="Standard"/>
        <w:ind w:firstLine="708"/>
      </w:pPr>
    </w:p>
    <w:p w:rsidR="00B3765F" w:rsidRDefault="0071566E" w:rsidP="0071566E">
      <w:pPr>
        <w:pStyle w:val="Standard"/>
        <w:ind w:firstLine="708"/>
      </w:pPr>
      <w:r>
        <w:rPr>
          <w:noProof/>
          <w:lang w:eastAsia="ru-RU"/>
        </w:rPr>
        <w:drawing>
          <wp:inline distT="0" distB="0" distL="0" distR="0" wp14:anchorId="54E808A2" wp14:editId="64A01188">
            <wp:extent cx="1505160" cy="666843"/>
            <wp:effectExtent l="0" t="0" r="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 бл7000000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160" cy="66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66E" w:rsidRDefault="0071566E" w:rsidP="0071566E">
      <w:pPr>
        <w:pStyle w:val="Standard"/>
        <w:ind w:firstLine="708"/>
      </w:pPr>
    </w:p>
    <w:p w:rsidR="00B3765F" w:rsidRDefault="00B3765F" w:rsidP="00B3765F">
      <w:pPr>
        <w:pStyle w:val="Standard"/>
        <w:ind w:left="720"/>
      </w:pPr>
      <w:r>
        <w:t>Далее дважды нажмите на изображение нужного лифтового блока и появится окно управления данным блоком, далее зайдите в команды и выберите настройку сетевых параметров. Во вкладке «Настройка сетевых параметров» пропишите рабочие сетевые параметры для БЛ.</w:t>
      </w:r>
    </w:p>
    <w:p w:rsidR="00B3765F" w:rsidRDefault="00B3765F" w:rsidP="00B3765F">
      <w:pPr>
        <w:pStyle w:val="Standard"/>
        <w:ind w:left="720"/>
      </w:pPr>
    </w:p>
    <w:p w:rsidR="00B3765F" w:rsidRDefault="0071566E" w:rsidP="00B3765F">
      <w:pPr>
        <w:pStyle w:val="Standard"/>
        <w:ind w:left="720"/>
      </w:pPr>
      <w:r>
        <w:rPr>
          <w:noProof/>
          <w:lang w:eastAsia="ru-RU"/>
        </w:rPr>
        <w:drawing>
          <wp:inline distT="0" distB="0" distL="0" distR="0" wp14:anchorId="6BCD70B6" wp14:editId="4369DBF2">
            <wp:extent cx="3412291" cy="1171575"/>
            <wp:effectExtent l="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АМЕТРЫ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892" cy="117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66E" w:rsidRDefault="0071566E" w:rsidP="00B3765F">
      <w:pPr>
        <w:pStyle w:val="Standard"/>
        <w:ind w:left="720"/>
      </w:pPr>
    </w:p>
    <w:p w:rsidR="0071566E" w:rsidRDefault="0071566E" w:rsidP="00B3765F">
      <w:pPr>
        <w:pStyle w:val="Standard"/>
        <w:ind w:left="720"/>
      </w:pPr>
    </w:p>
    <w:p w:rsidR="0071566E" w:rsidRDefault="0071566E" w:rsidP="00B3765F">
      <w:pPr>
        <w:pStyle w:val="Standard"/>
        <w:ind w:left="720"/>
      </w:pPr>
    </w:p>
    <w:p w:rsidR="0071566E" w:rsidRDefault="0071566E" w:rsidP="00B3765F">
      <w:pPr>
        <w:pStyle w:val="Standard"/>
        <w:ind w:left="720"/>
      </w:pPr>
      <w:r>
        <w:rPr>
          <w:noProof/>
          <w:lang w:eastAsia="ru-RU"/>
        </w:rPr>
        <w:lastRenderedPageBreak/>
        <w:drawing>
          <wp:inline distT="0" distB="0" distL="0" distR="0" wp14:anchorId="4F27A70F" wp14:editId="3F40C39D">
            <wp:extent cx="2857500" cy="1673311"/>
            <wp:effectExtent l="0" t="0" r="0" b="3175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ЛЛЛ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487" cy="167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66E" w:rsidRDefault="0071566E" w:rsidP="00B3765F">
      <w:pPr>
        <w:pStyle w:val="Standard"/>
        <w:ind w:left="720"/>
      </w:pPr>
    </w:p>
    <w:p w:rsidR="00B3765F" w:rsidRDefault="00B3765F" w:rsidP="00B3765F">
      <w:pPr>
        <w:pStyle w:val="Standard"/>
        <w:ind w:left="720"/>
        <w:rPr>
          <w:b/>
          <w:bCs/>
          <w:i/>
          <w:iCs/>
        </w:rPr>
      </w:pPr>
      <w:r w:rsidRPr="00936281">
        <w:t>Настройка сервера успешно завершена. Если все сделано верно, то в главном окне программы отобразятся все подключенные БЛ по линиям</w:t>
      </w:r>
      <w:r w:rsidRPr="00936281">
        <w:rPr>
          <w:b/>
          <w:bCs/>
          <w:i/>
          <w:iCs/>
        </w:rPr>
        <w:t>.</w:t>
      </w:r>
    </w:p>
    <w:p w:rsidR="00A82951" w:rsidRDefault="00A82951" w:rsidP="00A47089"/>
    <w:p w:rsidR="00A82951" w:rsidRDefault="00A82951" w:rsidP="002132C2">
      <w:pPr>
        <w:numPr>
          <w:ilvl w:val="0"/>
          <w:numId w:val="19"/>
        </w:numPr>
      </w:pPr>
      <w:r>
        <w:t xml:space="preserve">При необходимости отображать БЛ по адресам, необходимо задать адреса. Откройте </w:t>
      </w:r>
    </w:p>
    <w:p w:rsidR="00A82951" w:rsidRDefault="00A82951" w:rsidP="00A82951">
      <w:pPr>
        <w:ind w:left="720"/>
      </w:pPr>
      <w:r>
        <w:t xml:space="preserve">Настройки </w:t>
      </w:r>
      <w:r w:rsidR="00F90D2C">
        <w:rPr>
          <w:lang w:eastAsia="ru-RU"/>
        </w:rPr>
        <w:t>→</w:t>
      </w:r>
      <w:r>
        <w:t xml:space="preserve"> Параметры блоков</w:t>
      </w:r>
    </w:p>
    <w:p w:rsidR="00BE1B0C" w:rsidRDefault="00BE1B0C" w:rsidP="00A82951">
      <w:pPr>
        <w:ind w:left="720"/>
      </w:pPr>
    </w:p>
    <w:p w:rsidR="00A82951" w:rsidRDefault="00A82951" w:rsidP="00A47089">
      <w:pPr>
        <w:ind w:left="708"/>
      </w:pPr>
      <w:r>
        <w:t>Сначала необходимо добавить все необходимые улицы в базу программы. Нажмите «Добавить улицу» (7).</w:t>
      </w:r>
    </w:p>
    <w:p w:rsidR="00A82951" w:rsidRDefault="0074264D" w:rsidP="00A82951">
      <w:pPr>
        <w:ind w:left="72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329D3DB8" wp14:editId="555593F5">
                <wp:simplePos x="0" y="0"/>
                <wp:positionH relativeFrom="column">
                  <wp:posOffset>457200</wp:posOffset>
                </wp:positionH>
                <wp:positionV relativeFrom="paragraph">
                  <wp:posOffset>88900</wp:posOffset>
                </wp:positionV>
                <wp:extent cx="3552825" cy="1305560"/>
                <wp:effectExtent l="0" t="12700" r="9525" b="0"/>
                <wp:wrapTopAndBottom/>
                <wp:docPr id="53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2825" cy="1305560"/>
                          <a:chOff x="1260" y="10545"/>
                          <a:chExt cx="5595" cy="2056"/>
                        </a:xfrm>
                      </wpg:grpSpPr>
                      <wps:wsp>
                        <wps:cNvPr id="54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6399" y="10545"/>
                            <a:ext cx="456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3324" w:rsidRDefault="00CF3324"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5" name="Picture 325" descr="ул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10681"/>
                            <a:ext cx="4500" cy="19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AutoShape 322"/>
                        <wps:cNvCnPr>
                          <a:cxnSpLocks noChangeShapeType="1"/>
                        </wps:cNvCnPr>
                        <wps:spPr bwMode="auto">
                          <a:xfrm flipH="1">
                            <a:off x="4635" y="10830"/>
                            <a:ext cx="1764" cy="2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9D3DB8" id="Group 326" o:spid="_x0000_s1140" style="position:absolute;left:0;text-align:left;margin-left:36pt;margin-top:7pt;width:279.75pt;height:102.8pt;z-index:251623424" coordorigin="1260,10545" coordsize="5595,20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0KHQstC10YLQu9Cw0L3QsCDQkdCw0LfRi9GA0L7QstCwAAAFkAMAAgAAABQAABC6&#10;kAQAAgAAABQAABDOkpEAAgAAAAM0NgAAkpIAAgAAAAM0NgAA6hwABwAACAwAAAiu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jAxNTowNDowNiAxNjo1OToyNQAyMDE1OjA0OjA2IDE2OjU5OjI1AAAAIQQyBDUEQgQ7BDAE&#10;PQQwBCAAEQQwBDcESwRABD4EMgQwBAAA/+ELNG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Dw/eHBhY2tldCBlbmQ9J3cnPz7/2wBDAAcFBQYFBAcG&#10;BQYIBwcIChELCgkJChUPEAwRGBUaGRgVGBcbHichGx0lHRcYIi4iJSgpKywrGiAvMy8qMicqKyr/&#10;2wBDAQcICAoJChQLCxQqHBgcKioqKioqKioqKioqKioqKioqKioqKioqKioqKioqKioqKioqKioq&#10;KioqKioqKioqKir/wAARCACAAS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">
                <v:shape id="Text Box 324" o:spid="_x0000_s1141" type="#_x0000_t202" style="position:absolute;left:6399;top:10545;width:456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VrPsMA&#10;AADbAAAADwAAAGRycy9kb3ducmV2LnhtbESPT2sCMRTE7wW/Q3hCbzVRtOhqFBFthZ78g3h8bp6b&#10;xc3Lskl1++0bodDjMDO/YWaL1lXiTk0oPWvo9xQI4tybkgsNx8PmbQwiRGSDlWfS8EMBFvPOywwz&#10;4x+8o/s+FiJBOGSowcZYZ1KG3JLD0PM1cfKuvnEYk2wKaRp8JLir5ECpd+mw5LRgsaaVpfy2/3Ya&#10;BodafSpub+fz13o0WSp3+bAnrV+77XIKIlIb/8N/7a3RMBrC80v6A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VrPsMAAADbAAAADwAAAAAAAAAAAAAAAACYAgAAZHJzL2Rv&#10;d25yZXYueG1sUEsFBgAAAAAEAAQA9QAAAIgDAAAAAA==&#10;" strokecolor="red">
                  <v:textbox style="mso-fit-shape-to-text:t">
                    <w:txbxContent>
                      <w:p w:rsidR="00CF3324" w:rsidRDefault="00CF3324">
                        <w:r>
                          <w:t>7</w:t>
                        </w:r>
                      </w:p>
                    </w:txbxContent>
                  </v:textbox>
                </v:shape>
                <v:shape id="Picture 325" o:spid="_x0000_s1142" type="#_x0000_t75" alt="улица" style="position:absolute;left:1260;top:10681;width:4500;height:1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KRrbEAAAA2wAAAA8AAABkcnMvZG93bnJldi54bWxEj0FrwkAUhO9C/8PyCr3pxoa0JbpKCBaK&#10;txhp8fbIPrOh2bchu2r6791CocdhZr5h1tvJ9uJKo+8cK1guEhDEjdMdtwqO9fv8DYQPyBp7x6Tg&#10;hzxsNw+zNeba3bii6yG0IkLY56jAhDDkUvrGkEW/cANx9M5utBiiHFupR7xFuO3lc5K8SIsdxwWD&#10;A5WGmu/DxSqo0s+s/KqXZUGv3WmXulO1x0Gpp8epWIEINIX/8F/7QyvIMvj9En+A3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KRrbEAAAA2wAAAA8AAAAAAAAAAAAAAAAA&#10;nwIAAGRycy9kb3ducmV2LnhtbFBLBQYAAAAABAAEAPcAAACQAwAAAAA=&#10;">
                  <v:imagedata r:id="rId68" o:title="улица"/>
                </v:shape>
                <v:shape id="AutoShape 322" o:spid="_x0000_s1143" type="#_x0000_t32" style="position:absolute;left:4635;top:10830;width:1764;height:2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yblsQAAADbAAAADwAAAGRycy9kb3ducmV2LnhtbESPT2vCQBTE7wW/w/KE3urGWoNEV5GK&#10;pHoQ/ANeH9lnNph9G7JrTL99t1DocZiZ3zCLVW9r0VHrK8cKxqMEBHHhdMWlgst5+zYD4QOyxtox&#10;KfgmD6vl4GWBmXZPPlJ3CqWIEPYZKjAhNJmUvjBk0Y9cQxy9m2sthijbUuoWnxFua/meJKm0WHFc&#10;MNjQp6HifnpYBbuNn/ruYzfO95PDLU/3edWYq1Kvw349BxGoD//hv/aXVjBN4fdL/AF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rJuWxAAAANsAAAAPAAAAAAAAAAAA&#10;AAAAAKECAABkcnMvZG93bnJldi54bWxQSwUGAAAAAAQABAD5AAAAkgMAAAAA&#10;" strokecolor="red">
                  <v:stroke endarrow="block"/>
                </v:shape>
                <w10:wrap type="topAndBottom"/>
              </v:group>
            </w:pict>
          </mc:Fallback>
        </mc:AlternateContent>
      </w:r>
    </w:p>
    <w:p w:rsidR="00A82951" w:rsidRDefault="00A47089" w:rsidP="00A82951">
      <w:pPr>
        <w:ind w:left="72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0005C4CE" wp14:editId="785BC1AA">
                <wp:simplePos x="0" y="0"/>
                <wp:positionH relativeFrom="column">
                  <wp:posOffset>504825</wp:posOffset>
                </wp:positionH>
                <wp:positionV relativeFrom="paragraph">
                  <wp:posOffset>686435</wp:posOffset>
                </wp:positionV>
                <wp:extent cx="3743325" cy="3362325"/>
                <wp:effectExtent l="0" t="0" r="28575" b="9525"/>
                <wp:wrapTopAndBottom/>
                <wp:docPr id="46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3325" cy="3362325"/>
                          <a:chOff x="1110" y="1700"/>
                          <a:chExt cx="5839" cy="5205"/>
                        </a:xfrm>
                      </wpg:grpSpPr>
                      <wpg:grpSp>
                        <wpg:cNvPr id="47" name="Group 331"/>
                        <wpg:cNvGrpSpPr>
                          <a:grpSpLocks/>
                        </wpg:cNvGrpSpPr>
                        <wpg:grpSpPr bwMode="auto">
                          <a:xfrm>
                            <a:off x="1110" y="1700"/>
                            <a:ext cx="5520" cy="5205"/>
                            <a:chOff x="1260" y="1366"/>
                            <a:chExt cx="5520" cy="5205"/>
                          </a:xfrm>
                        </wpg:grpSpPr>
                        <pic:pic xmlns:pic="http://schemas.openxmlformats.org/drawingml/2006/picture">
                          <pic:nvPicPr>
                            <pic:cNvPr id="48" name="Picture 332" descr="улдоб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0" y="1366"/>
                              <a:ext cx="5205" cy="52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9" name="AutoShape 33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05" y="5205"/>
                              <a:ext cx="855" cy="100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AutoShape 33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430" y="4185"/>
                              <a:ext cx="1350" cy="27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1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4269" y="5220"/>
                            <a:ext cx="46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3324" w:rsidRDefault="00CF3324"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6489" y="4605"/>
                            <a:ext cx="46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3324" w:rsidRDefault="00CF3324" w:rsidP="00C24119"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05C4CE" id="Group 337" o:spid="_x0000_s1144" style="position:absolute;left:0;text-align:left;margin-left:39.75pt;margin-top:54.05pt;width:294.75pt;height:264.75pt;z-index:251624448" coordorigin="1110,1700" coordsize="5839,5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Ch0LLQtdGC0LvQsNC90LAg0JHQ&#10;sNC30YvRgNC+0LLQsAAABZADAAIAAAAUAAAQupAEAAIAAAAUAAAQzpKRAAIAAAADMjMAAJKSAAIA&#10;AAADMjMAAOocAAcAAAgMAAAIrg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8P3hw&#10;YWNrZXQgZW5kPSd3Jz8+/9sAQwAHBQUGBQQHBgUGCAcHCAoRCwoJCQoVDxAMERgVGhkYFRgXGx4n&#10;IRsdJR0XGCIuIiUoKSssKxogLzMvKjInKisq/9sAQwEHCAgKCQoUCwsUKhwYHCoqKioqKioqKioq&#10;KioqKioqKioqKioqKioqKioqKioqKioqKioqKioqKioqKioqKioq/8AAEQgBWwF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">
                <v:group id="Group 331" o:spid="_x0000_s1145" style="position:absolute;left:1110;top:1700;width:5520;height:5205" coordorigin="1260,1366" coordsize="5520,5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Picture 332" o:spid="_x0000_s1146" type="#_x0000_t75" alt="улдоб" style="position:absolute;left:1260;top:1366;width:5205;height:5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4W5y/AAAA2wAAAA8AAABkcnMvZG93bnJldi54bWxET02LwjAQvQv7H8Is7M2mShHpmhYRlMWb&#10;1YPHsRnTss2kNFG7++vNQfD4eN+rcrSduNPgW8cKZkkKgrh2umWj4HTcTpcgfEDW2DkmBX/koSw+&#10;JivMtXvwge5VMCKGsM9RQRNCn0vp64Ys+sT1xJG7usFiiHAwUg/4iOG2k/M0XUiLLceGBnvaNFT/&#10;VjerYH91a3/gKluYS3b+t8Z6t98p9fU5rr9BBBrDW/xy/2gFWRwbv8QfIIs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i+FucvwAAANsAAAAPAAAAAAAAAAAAAAAAAJ8CAABk&#10;cnMvZG93bnJldi54bWxQSwUGAAAAAAQABAD3AAAAiwMAAAAA&#10;">
                    <v:imagedata r:id="rId70" o:title="улдоб"/>
                  </v:shape>
                  <v:shape id="AutoShape 333" o:spid="_x0000_s1147" type="#_x0000_t32" style="position:absolute;left:3705;top:5205;width:855;height:10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qZOcUAAADbAAAADwAAAGRycy9kb3ducmV2LnhtbESPT2vCQBTE74LfYXmCN91Y/9CmrlIU&#10;SfUg1BZ6fWSf2dDs25BdY/z2bkHwOMzMb5jlurOVaKnxpWMFk3ECgjh3uuRCwc/3bvQKwgdkjZVj&#10;UnAjD+tVv7fEVLsrf1F7CoWIEPYpKjAh1KmUPjdk0Y9dTRy9s2sshiibQuoGrxFuK/mSJAtpseS4&#10;YLCmjaH873SxCvZbP/ftbD/JDtPjOVscsrI2v0oNB93HO4hAXXiGH+1PrWD2Bv9f4g+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qZOcUAAADbAAAADwAAAAAAAAAA&#10;AAAAAAChAgAAZHJzL2Rvd25yZXYueG1sUEsFBgAAAAAEAAQA+QAAAJMDAAAAAA==&#10;" strokecolor="red">
                    <v:stroke endarrow="block"/>
                  </v:shape>
                  <v:shape id="AutoShape 334" o:spid="_x0000_s1148" type="#_x0000_t32" style="position:absolute;left:5430;top:4185;width:1350;height:27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hE8L4AAADbAAAADwAAAGRycy9kb3ducmV2LnhtbERPTYvCMBC9C/sfwix403QLilajLOKK&#10;J9G6ex+asSk2k5Jktf57cxA8Pt73ct3bVtzIh8axgq9xBoK4crrhWsHv+Wc0AxEissbWMSl4UID1&#10;6mOwxEK7O5/oVsZapBAOBSowMXaFlKEyZDGMXUecuIvzFmOCvpba4z2F21bmWTaVFhtODQY72hiq&#10;ruW/VXDJtuG43eQ705Q+7+1+fsC/qNTws/9egIjUx7f45d5rBZO0Pn1JP0Cun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giETwvgAAANsAAAAPAAAAAAAAAAAAAAAAAKEC&#10;AABkcnMvZG93bnJldi54bWxQSwUGAAAAAAQABAD5AAAAjAMAAAAA&#10;" strokecolor="red">
                    <v:stroke endarrow="block"/>
                  </v:shape>
                </v:group>
                <v:shape id="Text Box 335" o:spid="_x0000_s1149" type="#_x0000_t202" style="position:absolute;left:4269;top:5220;width:46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qsD8QA&#10;AADbAAAADwAAAGRycy9kb3ducmV2LnhtbESPQYvCMBSE74L/ITzBi2iqsCrVKLKwiytebEXw9mie&#10;bbF5KU22dv/9RhA8DjPzDbPedqYSLTWutKxgOolAEGdWl5wrOKdf4yUI55E1VpZJwR852G76vTXG&#10;2j74RG3icxEg7GJUUHhfx1K6rCCDbmJr4uDdbGPQB9nkUjf4CHBTyVkUzaXBksNCgTV9FpTdk1+j&#10;4PrT3o8Le0kPh3ky2svv5NiNSqWGg263AuGp8+/wq73XCj6m8PwSf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arA/EAAAA2wAAAA8AAAAAAAAAAAAAAAAAmAIAAGRycy9k&#10;b3ducmV2LnhtbFBLBQYAAAAABAAEAPUAAACJAwAAAAA=&#10;" strokecolor="red">
                  <v:textbox>
                    <w:txbxContent>
                      <w:p w:rsidR="00CF3324" w:rsidRDefault="00CF3324">
                        <w:r>
                          <w:t>8</w:t>
                        </w:r>
                      </w:p>
                    </w:txbxContent>
                  </v:textbox>
                </v:shape>
                <v:shape id="Text Box 336" o:spid="_x0000_s1150" type="#_x0000_t202" style="position:absolute;left:6489;top:4605;width:46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gyeMMA&#10;AADbAAAADwAAAGRycy9kb3ducmV2LnhtbESPQYvCMBSE74L/ITzBi2iqoCvVKCIornjZKoK3R/Ns&#10;i81LaWLt/nuzsOBxmJlvmOW6NaVoqHaFZQXjUQSCOLW64EzB5bwbzkE4j6yxtEwKfsnBetXtLDHW&#10;9sU/1CQ+EwHCLkYFufdVLKVLczLoRrYiDt7d1gZ9kHUmdY2vADelnETRTBosOCzkWNE2p/SRPI2C&#10;23fzOH3Z6/l4nCWDg9wnp3ZQKNXvtZsFCE+t/4T/2wetYDqBvy/hB8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gyeMMAAADbAAAADwAAAAAAAAAAAAAAAACYAgAAZHJzL2Rv&#10;d25yZXYueG1sUEsFBgAAAAAEAAQA9QAAAIgDAAAAAA==&#10;" strokecolor="red">
                  <v:textbox>
                    <w:txbxContent>
                      <w:p w:rsidR="00CF3324" w:rsidRDefault="00CF3324" w:rsidP="00C24119">
                        <w:r>
                          <w:t>9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A82951">
        <w:t>Далее в появившемся окне, нажмите «+» (8) и введите название улицы в строке (9)</w:t>
      </w:r>
      <w:r w:rsidR="00C24119">
        <w:t>. При необходимости повторите данные действия несколько раз, пока не будут внесены все названия улиц.</w:t>
      </w:r>
    </w:p>
    <w:p w:rsidR="00C24119" w:rsidRDefault="00C24119" w:rsidP="00A82951">
      <w:pPr>
        <w:ind w:left="720"/>
      </w:pPr>
    </w:p>
    <w:p w:rsidR="00C24119" w:rsidRDefault="00C24119" w:rsidP="00A47089">
      <w:pPr>
        <w:ind w:left="709"/>
      </w:pPr>
      <w:r>
        <w:br w:type="page"/>
      </w:r>
      <w:r>
        <w:lastRenderedPageBreak/>
        <w:t>Когда все улицы будут добавлены, закройте окно добавления.</w:t>
      </w:r>
    </w:p>
    <w:p w:rsidR="00C24119" w:rsidRDefault="00C24119" w:rsidP="009B6875">
      <w:pPr>
        <w:ind w:left="709"/>
      </w:pPr>
    </w:p>
    <w:p w:rsidR="009B6875" w:rsidRDefault="00C24119" w:rsidP="009B6875">
      <w:pPr>
        <w:ind w:left="709"/>
      </w:pPr>
      <w:r>
        <w:t>Выделите необходимые БЛ в таблице справа курсором</w:t>
      </w:r>
      <w:r w:rsidR="009B6875">
        <w:t xml:space="preserve"> (10)</w:t>
      </w:r>
      <w:r>
        <w:t>.</w:t>
      </w:r>
      <w:r w:rsidR="009B6875">
        <w:t xml:space="preserve"> Внесите адрес в поле справа (11). Проделайте данную операцию необходимое количество раз.</w:t>
      </w:r>
    </w:p>
    <w:p w:rsidR="009B6875" w:rsidRDefault="0074264D" w:rsidP="009B6875">
      <w:pPr>
        <w:ind w:left="70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252BAB5B" wp14:editId="17599216">
                <wp:simplePos x="0" y="0"/>
                <wp:positionH relativeFrom="column">
                  <wp:posOffset>504825</wp:posOffset>
                </wp:positionH>
                <wp:positionV relativeFrom="paragraph">
                  <wp:posOffset>179070</wp:posOffset>
                </wp:positionV>
                <wp:extent cx="5962650" cy="2799715"/>
                <wp:effectExtent l="0" t="0" r="9525" b="12065"/>
                <wp:wrapTopAndBottom/>
                <wp:docPr id="12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2799715"/>
                          <a:chOff x="1335" y="8206"/>
                          <a:chExt cx="9390" cy="4409"/>
                        </a:xfrm>
                      </wpg:grpSpPr>
                      <wpg:grpSp>
                        <wpg:cNvPr id="14" name="Group 342"/>
                        <wpg:cNvGrpSpPr>
                          <a:grpSpLocks/>
                        </wpg:cNvGrpSpPr>
                        <wpg:grpSpPr bwMode="auto">
                          <a:xfrm>
                            <a:off x="1335" y="8206"/>
                            <a:ext cx="9060" cy="4244"/>
                            <a:chOff x="1335" y="8206"/>
                            <a:chExt cx="9060" cy="4244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338" descr="наименул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5" y="8206"/>
                              <a:ext cx="8565" cy="38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2" name="AutoShape 3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75" y="10890"/>
                              <a:ext cx="780" cy="156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AutoShape 3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20" y="10680"/>
                              <a:ext cx="1575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6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12180"/>
                            <a:ext cx="553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3324" w:rsidRDefault="00CF3324"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5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10172" y="10530"/>
                            <a:ext cx="553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3324" w:rsidRDefault="00CF3324" w:rsidP="009B6875">
                              <w: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BAB5B" id="Group 344" o:spid="_x0000_s1151" style="position:absolute;left:0;text-align:left;margin-left:39.75pt;margin-top:14.1pt;width:469.5pt;height:220.45pt;z-index:251625472" coordorigin="1335,8206" coordsize="9390,44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KHQstC10YLQ&#10;u9Cw0L3QsCDQkdCw0LfRi9GA0L7QstCwAAAFkAMAAgAAABQAABC6kAQAAgAAABQAABDOkpEAAgAA&#10;AAMxOAAAkpIAAgAAAAMxOAAA6hwABwAACAwAAAiu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2wBDAAcFBQYFBAcGBQYIBwcIChELCgkJChUPEAwR&#10;GBUaGRgVGBcbHichGx0lHRcYIi4iJSgpKywrGiAvMy8qMicqKyr/2wBDAQcICAoJChQLCxQqHBgc&#10;KioqKioqKioqKioqKioqKioqKioqKioqKioqKioqKioqKioqKioqKioqKioqKioqKir/wAARCAEB&#10;Aj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">
                <v:group id="Group 342" o:spid="_x0000_s1152" style="position:absolute;left:1335;top:8206;width:9060;height:4244" coordorigin="1335,8206" coordsize="9060,4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Picture 338" o:spid="_x0000_s1153" type="#_x0000_t75" alt="наименул" style="position:absolute;left:1335;top:8206;width:8565;height:3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4zmHBAAAA2wAAAA8AAABkcnMvZG93bnJldi54bWxET01rwkAQvRf8D8sI3upGD5KkrhIqllwC&#10;Ne3B45CdJqHZ2ZDd6vrvXaHgbR7vc7b7YAZxocn1lhWslgkI4sbqnlsF31/H1xSE88gaB8uk4EYO&#10;9rvZyxZzba98okvtWxFD2OWooPN+zKV0TUcG3dKOxJH7sZNBH+HUSj3hNYabQa6TZCMN9hwbOhzp&#10;vaPmt/4zCkIm28+P8yYNxepcH8p1xbaolFrMQ/EGwlPwT/G/u9RxfgaPX+IBcnc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y4zmHBAAAA2wAAAA8AAAAAAAAAAAAAAAAAnwIA&#10;AGRycy9kb3ducmV2LnhtbFBLBQYAAAAABAAEAPcAAACNAwAAAAA=&#10;">
                    <v:imagedata r:id="rId72" o:title="наименул"/>
                  </v:shape>
                  <v:shape id="AutoShape 339" o:spid="_x0000_s1154" type="#_x0000_t32" style="position:absolute;left:2475;top:10890;width:780;height:15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Hu6MUAAADbAAAADwAAAGRycy9kb3ducmV2LnhtbESPQWvCQBSE7wX/w/IKvenGtEqJbkSU&#10;kupBUAteH9mXbGj2bchuY/rvu4VCj8PMfMOsN6NtxUC9bxwrmM8SEMSl0w3XCj6ub9NXED4ga2wd&#10;k4Jv8rDJJw9rzLS785mGS6hFhLDPUIEJocuk9KUhi37mOuLoVa63GKLsa6l7vEe4bWWaJEtpseG4&#10;YLCjnaHy8/JlFRz2fuGHl8O8OD6fqmJ5LJrO3JR6ehy3KxCBxvAf/mu/awVpC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ZHu6MUAAADbAAAADwAAAAAAAAAA&#10;AAAAAAChAgAAZHJzL2Rvd25yZXYueG1sUEsFBgAAAAAEAAQA+QAAAJMDAAAAAA==&#10;" strokecolor="red">
                    <v:stroke endarrow="block"/>
                  </v:shape>
                  <v:shape id="AutoShape 340" o:spid="_x0000_s1155" type="#_x0000_t32" style="position:absolute;left:8820;top:10680;width:1575;height:4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TTB8QAAADbAAAADwAAAGRycy9kb3ducmV2LnhtbESPT4vCMBTE7wt+h/AEb2vqnxWpRhFF&#10;unpYWBW8PppnU2xeShNr/fabhYU9DjPzG2a57mwlWmp86VjBaJiAIM6dLrlQcDnv3+cgfEDWWDkm&#10;BS/ysF713paYavfkb2pPoRARwj5FBSaEOpXS54Ys+qGriaN3c43FEGVTSN3gM8JtJcdJMpMWS44L&#10;BmvaGsrvp4dVcNj5D99OD6PsOPm6ZbNjVtbmqtSg320WIAJ14T/81/7UCsZT+P0Sf4B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NNMHxAAAANsAAAAPAAAAAAAAAAAA&#10;AAAAAKECAABkcnMvZG93bnJldi54bWxQSwUGAAAAAAQABAD5AAAAkgMAAAAA&#10;" strokecolor="red">
                    <v:stroke endarrow="block"/>
                  </v:shape>
                </v:group>
                <v:shape id="Text Box 341" o:spid="_x0000_s1156" type="#_x0000_t202" style="position:absolute;left:2160;top:12180;width:553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0jr8MA&#10;AADbAAAADwAAAGRycy9kb3ducmV2LnhtbESPQWsCMRSE74L/ITyhN00qKO26WRFRW+ipbiken5vX&#10;zeLmZdlE3f77plDocZj5Zph8PbhW3KgPjWcNjzMFgrjypuFaw0e5nz6BCBHZYOuZNHxTgHUxHuWY&#10;GX/nd7odYy1SCYcMNdgYu0zKUFlyGGa+I07el+8dxiT7Wpoe76nctXKu1FI6bDgtWOxoa6m6HK9O&#10;w7zs1Ivi4XI6ve0Wzxvlzgf7qfXDZNisQEQa4n/4j341iVvC75f0A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0jr8MAAADbAAAADwAAAAAAAAAAAAAAAACYAgAAZHJzL2Rv&#10;d25yZXYueG1sUEsFBgAAAAAEAAQA9QAAAIgDAAAAAA==&#10;" strokecolor="red">
                  <v:textbox style="mso-fit-shape-to-text:t">
                    <w:txbxContent>
                      <w:p w:rsidR="00CF3324" w:rsidRDefault="00CF3324">
                        <w:r>
                          <w:t>10</w:t>
                        </w:r>
                      </w:p>
                    </w:txbxContent>
                  </v:textbox>
                </v:shape>
                <v:shape id="Text Box 343" o:spid="_x0000_s1157" type="#_x0000_t202" style="position:absolute;left:10172;top:10530;width:553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BYeMMA&#10;AADbAAAADwAAAGRycy9kb3ducmV2LnhtbESPT2sCMRTE7wW/Q3hCbzVRtOhqFBFthZ78g3h8bp6b&#10;xc3Lskl1++0bodDjMDO/YWaL1lXiTk0oPWvo9xQI4tybkgsNx8PmbQwiRGSDlWfS8EMBFvPOywwz&#10;4x+8o/s+FiJBOGSowcZYZ1KG3JLD0PM1cfKuvnEYk2wKaRp8JLir5ECpd+mw5LRgsaaVpfy2/3Ya&#10;BodafSpub+fz13o0WSp3+bAnrV+77XIKIlIb/8N/7a3RMBzB80v6A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BYeMMAAADbAAAADwAAAAAAAAAAAAAAAACYAgAAZHJzL2Rv&#10;d25yZXYueG1sUEsFBgAAAAAEAAQA9QAAAIgDAAAAAA==&#10;" strokecolor="red">
                  <v:textbox style="mso-fit-shape-to-text:t">
                    <w:txbxContent>
                      <w:p w:rsidR="00CF3324" w:rsidRDefault="00CF3324" w:rsidP="009B6875">
                        <w:r>
                          <w:t>11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9B6875" w:rsidRDefault="009B6875" w:rsidP="009B6875">
      <w:pPr>
        <w:ind w:left="709"/>
      </w:pPr>
    </w:p>
    <w:p w:rsidR="00C24119" w:rsidRDefault="009B6875" w:rsidP="009B6875">
      <w:pPr>
        <w:ind w:left="709"/>
      </w:pPr>
      <w:r>
        <w:t>Закройте окно настройки.</w:t>
      </w:r>
    </w:p>
    <w:p w:rsidR="009B6875" w:rsidRDefault="009B6875" w:rsidP="009B6875">
      <w:pPr>
        <w:ind w:left="709"/>
      </w:pPr>
    </w:p>
    <w:p w:rsidR="009B6875" w:rsidRDefault="009B6875" w:rsidP="009B6875">
      <w:pPr>
        <w:ind w:left="709"/>
      </w:pPr>
      <w:r>
        <w:t xml:space="preserve">Выбрав пункт Настройки </w:t>
      </w:r>
      <w:r w:rsidR="00F90D2C">
        <w:rPr>
          <w:lang w:eastAsia="ru-RU"/>
        </w:rPr>
        <w:t>→</w:t>
      </w:r>
      <w:r w:rsidRPr="009B6875">
        <w:t xml:space="preserve"> </w:t>
      </w:r>
      <w:r>
        <w:t>Дополнительно, нажмите «Переформировать группы по адресам».</w:t>
      </w:r>
    </w:p>
    <w:p w:rsidR="009B6875" w:rsidRDefault="009B6875" w:rsidP="009B6875">
      <w:pPr>
        <w:ind w:left="709"/>
      </w:pPr>
    </w:p>
    <w:p w:rsidR="009B6875" w:rsidRDefault="009B6875" w:rsidP="002132C2">
      <w:pPr>
        <w:numPr>
          <w:ilvl w:val="0"/>
          <w:numId w:val="19"/>
        </w:numPr>
      </w:pPr>
      <w:r>
        <w:t>Можно приступать к работе.</w:t>
      </w:r>
    </w:p>
    <w:p w:rsidR="00D44E8A" w:rsidRDefault="00D44E8A" w:rsidP="00D44E8A"/>
    <w:p w:rsidR="00D44E8A" w:rsidRPr="00D44E8A" w:rsidRDefault="00D44E8A" w:rsidP="002132C2">
      <w:pPr>
        <w:pStyle w:val="ad"/>
        <w:keepNext/>
        <w:numPr>
          <w:ilvl w:val="0"/>
          <w:numId w:val="28"/>
        </w:numPr>
        <w:spacing w:before="240" w:after="60"/>
        <w:outlineLvl w:val="1"/>
        <w:rPr>
          <w:rFonts w:ascii="Arial" w:hAnsi="Arial" w:cs="Arial"/>
          <w:b/>
          <w:bCs/>
          <w:i/>
          <w:iCs/>
          <w:vanish/>
          <w:sz w:val="28"/>
          <w:szCs w:val="28"/>
        </w:rPr>
      </w:pPr>
      <w:bookmarkStart w:id="145" w:name="_Toc416779170"/>
      <w:bookmarkStart w:id="146" w:name="_Toc438131588"/>
      <w:bookmarkStart w:id="147" w:name="_Toc438131693"/>
      <w:bookmarkStart w:id="148" w:name="_Toc445122860"/>
      <w:bookmarkStart w:id="149" w:name="_Toc445279000"/>
      <w:bookmarkEnd w:id="145"/>
      <w:bookmarkEnd w:id="146"/>
      <w:bookmarkEnd w:id="147"/>
      <w:bookmarkEnd w:id="148"/>
      <w:bookmarkEnd w:id="149"/>
    </w:p>
    <w:p w:rsidR="00D44E8A" w:rsidRPr="00D44E8A" w:rsidRDefault="00D44E8A" w:rsidP="002132C2">
      <w:pPr>
        <w:pStyle w:val="ad"/>
        <w:keepNext/>
        <w:numPr>
          <w:ilvl w:val="1"/>
          <w:numId w:val="28"/>
        </w:numPr>
        <w:spacing w:before="240" w:after="60"/>
        <w:outlineLvl w:val="1"/>
        <w:rPr>
          <w:rFonts w:ascii="Arial" w:hAnsi="Arial" w:cs="Arial"/>
          <w:b/>
          <w:bCs/>
          <w:i/>
          <w:iCs/>
          <w:vanish/>
          <w:sz w:val="28"/>
          <w:szCs w:val="28"/>
        </w:rPr>
      </w:pPr>
      <w:bookmarkStart w:id="150" w:name="_Toc416779171"/>
      <w:bookmarkStart w:id="151" w:name="_Toc438131589"/>
      <w:bookmarkStart w:id="152" w:name="_Toc438131694"/>
      <w:bookmarkStart w:id="153" w:name="_Toc445122861"/>
      <w:bookmarkStart w:id="154" w:name="_Toc445279001"/>
      <w:bookmarkEnd w:id="150"/>
      <w:bookmarkEnd w:id="151"/>
      <w:bookmarkEnd w:id="152"/>
      <w:bookmarkEnd w:id="153"/>
      <w:bookmarkEnd w:id="154"/>
    </w:p>
    <w:p w:rsidR="00D44E8A" w:rsidRPr="00D44E8A" w:rsidRDefault="00D44E8A" w:rsidP="002132C2">
      <w:pPr>
        <w:pStyle w:val="ad"/>
        <w:keepNext/>
        <w:numPr>
          <w:ilvl w:val="1"/>
          <w:numId w:val="28"/>
        </w:numPr>
        <w:spacing w:before="240" w:after="60"/>
        <w:outlineLvl w:val="1"/>
        <w:rPr>
          <w:rFonts w:ascii="Arial" w:hAnsi="Arial" w:cs="Arial"/>
          <w:b/>
          <w:bCs/>
          <w:i/>
          <w:iCs/>
          <w:vanish/>
          <w:sz w:val="28"/>
          <w:szCs w:val="28"/>
        </w:rPr>
      </w:pPr>
      <w:bookmarkStart w:id="155" w:name="_Toc416779172"/>
      <w:bookmarkStart w:id="156" w:name="_Toc438131590"/>
      <w:bookmarkStart w:id="157" w:name="_Toc438131695"/>
      <w:bookmarkStart w:id="158" w:name="_Toc445122862"/>
      <w:bookmarkStart w:id="159" w:name="_Toc445279002"/>
      <w:bookmarkEnd w:id="155"/>
      <w:bookmarkEnd w:id="156"/>
      <w:bookmarkEnd w:id="157"/>
      <w:bookmarkEnd w:id="158"/>
      <w:bookmarkEnd w:id="159"/>
    </w:p>
    <w:p w:rsidR="00D44E8A" w:rsidRPr="00D44E8A" w:rsidRDefault="00D44E8A" w:rsidP="002132C2">
      <w:pPr>
        <w:pStyle w:val="ad"/>
        <w:keepNext/>
        <w:numPr>
          <w:ilvl w:val="1"/>
          <w:numId w:val="28"/>
        </w:numPr>
        <w:spacing w:before="240" w:after="60"/>
        <w:outlineLvl w:val="1"/>
        <w:rPr>
          <w:rFonts w:ascii="Arial" w:hAnsi="Arial" w:cs="Arial"/>
          <w:b/>
          <w:bCs/>
          <w:i/>
          <w:iCs/>
          <w:vanish/>
          <w:sz w:val="28"/>
          <w:szCs w:val="28"/>
        </w:rPr>
      </w:pPr>
      <w:bookmarkStart w:id="160" w:name="_Toc416779173"/>
      <w:bookmarkStart w:id="161" w:name="_Toc438131591"/>
      <w:bookmarkStart w:id="162" w:name="_Toc438131696"/>
      <w:bookmarkStart w:id="163" w:name="_Toc445122863"/>
      <w:bookmarkStart w:id="164" w:name="_Toc445279003"/>
      <w:bookmarkEnd w:id="160"/>
      <w:bookmarkEnd w:id="161"/>
      <w:bookmarkEnd w:id="162"/>
      <w:bookmarkEnd w:id="163"/>
      <w:bookmarkEnd w:id="164"/>
    </w:p>
    <w:p w:rsidR="00D44E8A" w:rsidRPr="00D44E8A" w:rsidRDefault="00D44E8A" w:rsidP="002132C2">
      <w:pPr>
        <w:pStyle w:val="ad"/>
        <w:keepNext/>
        <w:numPr>
          <w:ilvl w:val="1"/>
          <w:numId w:val="28"/>
        </w:numPr>
        <w:spacing w:before="240" w:after="60"/>
        <w:outlineLvl w:val="1"/>
        <w:rPr>
          <w:rFonts w:ascii="Arial" w:hAnsi="Arial" w:cs="Arial"/>
          <w:b/>
          <w:bCs/>
          <w:i/>
          <w:iCs/>
          <w:vanish/>
          <w:sz w:val="28"/>
          <w:szCs w:val="28"/>
        </w:rPr>
      </w:pPr>
      <w:bookmarkStart w:id="165" w:name="_Toc416779174"/>
      <w:bookmarkStart w:id="166" w:name="_Toc438131592"/>
      <w:bookmarkStart w:id="167" w:name="_Toc438131697"/>
      <w:bookmarkStart w:id="168" w:name="_Toc445122864"/>
      <w:bookmarkStart w:id="169" w:name="_Toc445279004"/>
      <w:bookmarkEnd w:id="165"/>
      <w:bookmarkEnd w:id="166"/>
      <w:bookmarkEnd w:id="167"/>
      <w:bookmarkEnd w:id="168"/>
      <w:bookmarkEnd w:id="169"/>
    </w:p>
    <w:p w:rsidR="00D44E8A" w:rsidRDefault="00D44E8A" w:rsidP="002132C2">
      <w:pPr>
        <w:pStyle w:val="2"/>
        <w:numPr>
          <w:ilvl w:val="1"/>
          <w:numId w:val="16"/>
        </w:numPr>
      </w:pPr>
      <w:r>
        <w:br w:type="page"/>
      </w:r>
      <w:bookmarkStart w:id="170" w:name="_Toc416779175"/>
      <w:bookmarkStart w:id="171" w:name="_Toc438131593"/>
      <w:bookmarkStart w:id="172" w:name="_Toc445279005"/>
      <w:r>
        <w:lastRenderedPageBreak/>
        <w:t>Создание и редактирование групп.</w:t>
      </w:r>
      <w:bookmarkEnd w:id="170"/>
      <w:bookmarkEnd w:id="171"/>
      <w:bookmarkEnd w:id="172"/>
    </w:p>
    <w:p w:rsidR="00D44E8A" w:rsidRDefault="00D44E8A" w:rsidP="00D44E8A"/>
    <w:p w:rsidR="00D44E8A" w:rsidRDefault="00D44E8A" w:rsidP="00D44E8A">
      <w:r>
        <w:t xml:space="preserve">Для создания или редактирования групп необходимо включить режим </w:t>
      </w:r>
      <w:r w:rsidR="00BE1B0C">
        <w:t>редактирования групп (п. 2.3.2.4</w:t>
      </w:r>
      <w:r>
        <w:t xml:space="preserve">). </w:t>
      </w:r>
    </w:p>
    <w:p w:rsidR="00D44E8A" w:rsidRDefault="00D44E8A" w:rsidP="002132C2">
      <w:pPr>
        <w:pStyle w:val="3"/>
        <w:numPr>
          <w:ilvl w:val="2"/>
          <w:numId w:val="16"/>
        </w:numPr>
      </w:pPr>
      <w:bookmarkStart w:id="173" w:name="_Toc416779176"/>
      <w:bookmarkStart w:id="174" w:name="_Toc438131594"/>
      <w:bookmarkStart w:id="175" w:name="_Toc445279006"/>
      <w:r>
        <w:t>Создание группы.</w:t>
      </w:r>
      <w:bookmarkEnd w:id="173"/>
      <w:bookmarkEnd w:id="174"/>
      <w:bookmarkEnd w:id="175"/>
    </w:p>
    <w:p w:rsidR="00D44E8A" w:rsidRPr="00D44E8A" w:rsidRDefault="00D44E8A" w:rsidP="00D44E8A"/>
    <w:p w:rsidR="00D44E8A" w:rsidRDefault="00D44E8A" w:rsidP="00D44E8A">
      <w:r>
        <w:t>Далее, в области отображения лифтов, нажмите правой кнопкой мыши. В появившемся меню выберите пункт «Добавить группу»</w:t>
      </w:r>
    </w:p>
    <w:p w:rsidR="00D44E8A" w:rsidRDefault="00D44E8A" w:rsidP="00D44E8A"/>
    <w:p w:rsidR="00D44E8A" w:rsidRDefault="0074264D" w:rsidP="00D44E8A">
      <w:r>
        <w:rPr>
          <w:noProof/>
          <w:lang w:eastAsia="ru-RU"/>
        </w:rPr>
        <w:drawing>
          <wp:anchor distT="0" distB="0" distL="114300" distR="114300" simplePos="0" relativeHeight="251631616" behindDoc="0" locked="0" layoutInCell="1" allowOverlap="1" wp14:anchorId="6246092B" wp14:editId="33DA92C9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2914650" cy="1476375"/>
            <wp:effectExtent l="0" t="0" r="0" b="9525"/>
            <wp:wrapTopAndBottom/>
            <wp:docPr id="357" name="Рисунок 357" descr="доб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добавление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E8A">
        <w:t>Далее, введите названия группы в появившемся изображении группы.</w:t>
      </w:r>
    </w:p>
    <w:p w:rsidR="00D44E8A" w:rsidRDefault="0074264D" w:rsidP="00D44E8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633DEC87" wp14:editId="59A7EA22">
                <wp:simplePos x="0" y="0"/>
                <wp:positionH relativeFrom="column">
                  <wp:posOffset>-180975</wp:posOffset>
                </wp:positionH>
                <wp:positionV relativeFrom="paragraph">
                  <wp:posOffset>112395</wp:posOffset>
                </wp:positionV>
                <wp:extent cx="3495675" cy="1133475"/>
                <wp:effectExtent l="19050" t="0" r="0" b="1905"/>
                <wp:wrapTopAndBottom/>
                <wp:docPr id="5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5675" cy="1133475"/>
                          <a:chOff x="105" y="7396"/>
                          <a:chExt cx="5505" cy="1785"/>
                        </a:xfrm>
                      </wpg:grpSpPr>
                      <pic:pic xmlns:pic="http://schemas.openxmlformats.org/drawingml/2006/picture">
                        <pic:nvPicPr>
                          <pic:cNvPr id="7" name="Picture 358" descr="111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7396"/>
                            <a:ext cx="5070" cy="17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Oval 359"/>
                        <wps:cNvSpPr>
                          <a:spLocks noChangeArrowheads="1"/>
                        </wps:cNvSpPr>
                        <wps:spPr bwMode="auto">
                          <a:xfrm>
                            <a:off x="105" y="7695"/>
                            <a:ext cx="2040" cy="97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05E069" id="Group 360" o:spid="_x0000_s1026" style="position:absolute;margin-left:-14.25pt;margin-top:8.85pt;width:275.25pt;height:89.25pt;z-index:251632640" coordorigin="105,7396" coordsize="5505,1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odCy0LXRgtC70LDQvdCwINCR0LDQ&#10;t9GL0YDQvtCy0LAAAAWQAwACAAAAFAAAELqQBAACAAAAFAAAEM6SkQACAAAAAzcyAACSkgACAAAA&#10;AzcyAADqHAAHAAAIDAAACK4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PD94cGFj&#10;a2V0IGVuZD0ndyc/Pv/bAEMABwUFBgUEBwYFBggHBwgKEQsKCQkKFQ8QDBEYFRoZGBUYFxseJyEb&#10;HSUdFxgiLiIlKCkrLCsaIC8zLyoyJyorKv/bAEMBBwgICgkKFAsLFCocGBwqKioqKioqKioqKioq&#10;KioqKioqKioqKioqKioqKioqKioqKioqKioqKioqKioqKioqKv/AABEIAHcBU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">
                <v:shape id="Picture 358" o:spid="_x0000_s1027" type="#_x0000_t75" alt="111к" style="position:absolute;left:540;top:7396;width:5070;height:1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6+/HBAAAA2gAAAA8AAABkcnMvZG93bnJldi54bWxEj0FrwkAUhO9C/8PyCr2ZjYK1pFlFQoUe&#10;vDSWnh/Zl2xo9m3IbmL8964geBxm5hsm38+2ExMNvnWsYJWkIIgrp1tuFPyej8sPED4ga+wck4Ir&#10;edjvXhY5Ztpd+IemMjQiQthnqMCE0GdS+sqQRZ+4njh6tRsshiiHRuoBLxFuO7lO03dpseW4YLCn&#10;wlD1X45Wwey+NmWzOq1tfR75b9OZqTgYpd5e58MniEBzeIYf7W+tYAv3K/EGyN0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36+/HBAAAA2gAAAA8AAAAAAAAAAAAAAAAAnwIA&#10;AGRycy9kb3ducmV2LnhtbFBLBQYAAAAABAAEAPcAAACNAwAAAAA=&#10;">
                  <v:imagedata r:id="rId75" o:title="111к"/>
                </v:shape>
                <v:oval id="Oval 359" o:spid="_x0000_s1028" style="position:absolute;left:105;top:7695;width:2040;height: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QxtMUA&#10;AADbAAAADwAAAGRycy9kb3ducmV2LnhtbESPQWvCQBCF74X+h2UKvdWNBYtEVwmWFqFQqYp4HLNj&#10;Es3Ohuwa0/5651DwNsN7894303nvatVRGyrPBoaDBBRx7m3FhYHt5uNlDCpEZIu1ZzLwSwHms8eH&#10;KabWX/mHunUslIRwSNFAGWOTah3ykhyGgW+IRTv61mGUtS20bfEq4a7Wr0nyph1WLA0lNrQoKT+v&#10;L85A1v194qr6Oowuftzvj/o9232fjHl+6rMJqEh9vJv/r5dW8IVefpEB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5DG0xQAAANsAAAAPAAAAAAAAAAAAAAAAAJgCAABkcnMv&#10;ZG93bnJldi54bWxQSwUGAAAAAAQABAD1AAAAigMAAAAA&#10;" filled="f" strokecolor="red" strokeweight="2.25pt"/>
                <w10:wrap type="topAndBottom"/>
              </v:group>
            </w:pict>
          </mc:Fallback>
        </mc:AlternateContent>
      </w:r>
    </w:p>
    <w:p w:rsidR="00D44E8A" w:rsidRDefault="00D44E8A" w:rsidP="00D44E8A">
      <w:r>
        <w:t>Нажав левой кнопкой мыши на группу и удерживая, перетащите группу в удобное место.</w:t>
      </w:r>
    </w:p>
    <w:p w:rsidR="00D44E8A" w:rsidRDefault="00D44E8A" w:rsidP="00D44E8A"/>
    <w:p w:rsidR="00D44E8A" w:rsidRDefault="002C7443" w:rsidP="002132C2">
      <w:pPr>
        <w:pStyle w:val="3"/>
        <w:numPr>
          <w:ilvl w:val="2"/>
          <w:numId w:val="16"/>
        </w:numPr>
      </w:pPr>
      <w:r>
        <w:br w:type="page"/>
      </w:r>
      <w:bookmarkStart w:id="176" w:name="_Toc416779177"/>
      <w:bookmarkStart w:id="177" w:name="_Toc438131595"/>
      <w:bookmarkStart w:id="178" w:name="_Toc445279007"/>
      <w:r w:rsidR="00D44E8A">
        <w:lastRenderedPageBreak/>
        <w:t>Добавление лифтов в группу.</w:t>
      </w:r>
      <w:bookmarkEnd w:id="176"/>
      <w:bookmarkEnd w:id="177"/>
      <w:bookmarkEnd w:id="178"/>
    </w:p>
    <w:p w:rsidR="00D44E8A" w:rsidRDefault="00D44E8A" w:rsidP="00D44E8A">
      <w:r>
        <w:t>Для добавления лифтов в группу, нажмите на изображении группы правой кнопкой мыши. В появившем</w:t>
      </w:r>
      <w:r w:rsidR="002C7443">
        <w:t>с</w:t>
      </w:r>
      <w:r>
        <w:t>я меню выберите</w:t>
      </w:r>
      <w:r w:rsidR="002C7443">
        <w:t xml:space="preserve"> «Добавить лифты».</w:t>
      </w:r>
    </w:p>
    <w:p w:rsidR="002C7443" w:rsidRDefault="002C7443" w:rsidP="00D44E8A"/>
    <w:p w:rsidR="002C7443" w:rsidRDefault="002C7443" w:rsidP="00D44E8A">
      <w:r>
        <w:t>Появится окно, выглядящее следующим образом.</w:t>
      </w:r>
    </w:p>
    <w:p w:rsidR="002C7443" w:rsidRDefault="002C7443" w:rsidP="00D44E8A"/>
    <w:p w:rsidR="000259A8" w:rsidRDefault="000259A8" w:rsidP="00D44E8A">
      <w:r>
        <w:rPr>
          <w:noProof/>
          <w:lang w:eastAsia="ru-RU"/>
        </w:rPr>
        <w:drawing>
          <wp:inline distT="0" distB="0" distL="0" distR="0" wp14:anchorId="30A5B560" wp14:editId="1BCF9B6E">
            <wp:extent cx="5867400" cy="4504752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877902" cy="451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443" w:rsidRDefault="002C7443" w:rsidP="00D44E8A"/>
    <w:p w:rsidR="002C7443" w:rsidRDefault="002C7443" w:rsidP="00D44E8A">
      <w:r>
        <w:t xml:space="preserve">Лифты, состоящие в </w:t>
      </w:r>
      <w:proofErr w:type="gramStart"/>
      <w:r w:rsidR="000259A8">
        <w:t>какой либо</w:t>
      </w:r>
      <w:proofErr w:type="gramEnd"/>
      <w:r w:rsidR="000259A8">
        <w:t xml:space="preserve"> </w:t>
      </w:r>
      <w:r>
        <w:t xml:space="preserve">группе выглядят следующим образом   </w:t>
      </w:r>
      <w:r w:rsidR="0074264D">
        <w:rPr>
          <w:noProof/>
          <w:lang w:eastAsia="ru-RU"/>
        </w:rPr>
        <w:drawing>
          <wp:inline distT="0" distB="0" distL="0" distR="0" wp14:anchorId="4B607459" wp14:editId="4E5C488E">
            <wp:extent cx="276225" cy="381000"/>
            <wp:effectExtent l="0" t="0" r="9525" b="0"/>
            <wp:docPr id="43" name="Рисунок 43" descr="mLiftIn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LiftInGroup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443" w:rsidRDefault="002C7443" w:rsidP="00D44E8A">
      <w:r>
        <w:t>Лифты, не состоящие</w:t>
      </w:r>
      <w:r w:rsidR="000259A8">
        <w:t xml:space="preserve"> ни в какой</w:t>
      </w:r>
      <w:r>
        <w:t xml:space="preserve"> группе  </w:t>
      </w:r>
      <w:r w:rsidR="0074264D">
        <w:rPr>
          <w:noProof/>
          <w:lang w:eastAsia="ru-RU"/>
        </w:rPr>
        <w:drawing>
          <wp:inline distT="0" distB="0" distL="0" distR="0" wp14:anchorId="455861B4" wp14:editId="6AA9025E">
            <wp:extent cx="257175" cy="352425"/>
            <wp:effectExtent l="0" t="0" r="9525" b="9525"/>
            <wp:docPr id="44" name="Рисунок 44" descr="LiftCl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LiftClose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443" w:rsidRDefault="002C7443" w:rsidP="00D44E8A"/>
    <w:p w:rsidR="002C7443" w:rsidRDefault="002C7443" w:rsidP="00D44E8A">
      <w:r>
        <w:t>Нажав на изображение лифта, не состоящего в группе, и далее – на кнопку «Добавить», вы добавите лифт в группу.</w:t>
      </w:r>
    </w:p>
    <w:p w:rsidR="002C7443" w:rsidRDefault="002C7443" w:rsidP="002132C2">
      <w:pPr>
        <w:pStyle w:val="3"/>
        <w:numPr>
          <w:ilvl w:val="2"/>
          <w:numId w:val="16"/>
        </w:numPr>
      </w:pPr>
      <w:r>
        <w:br w:type="page"/>
      </w:r>
      <w:bookmarkStart w:id="179" w:name="_Toc416779178"/>
      <w:bookmarkStart w:id="180" w:name="_Toc438131596"/>
      <w:bookmarkStart w:id="181" w:name="_Toc445279008"/>
      <w:r>
        <w:lastRenderedPageBreak/>
        <w:t>Удаление лифта из группы.</w:t>
      </w:r>
      <w:bookmarkEnd w:id="179"/>
      <w:bookmarkEnd w:id="180"/>
      <w:bookmarkEnd w:id="181"/>
    </w:p>
    <w:p w:rsidR="002C7443" w:rsidRDefault="002C7443" w:rsidP="002C7443">
      <w:r>
        <w:t>Для удаления лифта из группы, нажмите правой кнопкой мыши на изображение нужного лифта в главном окне и далее на «Убрать из группы». Лифт будет удален из группы, в которой находится в данный момент и доступен для добавления в другую группу.</w:t>
      </w:r>
    </w:p>
    <w:p w:rsidR="002C7443" w:rsidRDefault="002C7443" w:rsidP="002C7443"/>
    <w:p w:rsidR="002C7443" w:rsidRDefault="002C7443" w:rsidP="002132C2">
      <w:pPr>
        <w:pStyle w:val="3"/>
        <w:numPr>
          <w:ilvl w:val="2"/>
          <w:numId w:val="16"/>
        </w:numPr>
      </w:pPr>
      <w:bookmarkStart w:id="182" w:name="_Toc416779179"/>
      <w:bookmarkStart w:id="183" w:name="_Toc438131597"/>
      <w:bookmarkStart w:id="184" w:name="_Toc445279009"/>
      <w:r>
        <w:t>Удаление группы</w:t>
      </w:r>
      <w:bookmarkEnd w:id="182"/>
      <w:bookmarkEnd w:id="183"/>
      <w:bookmarkEnd w:id="184"/>
    </w:p>
    <w:p w:rsidR="002C7443" w:rsidRDefault="002C7443" w:rsidP="002C7443">
      <w:r>
        <w:t>Для удаления группы нажмите правой кнопкой мыши в области группы, которую требуется удалить</w:t>
      </w:r>
      <w:r w:rsidR="0004582F">
        <w:t>, в появившемся меню выберите «Удалить группу». Выбранная группа будет удалена, все лифты, находящиеся в данной группе появятся вверху главного окна отображения групп и будут доступны для добавления в другую группу.</w:t>
      </w:r>
    </w:p>
    <w:p w:rsidR="00A940D1" w:rsidRDefault="00A940D1" w:rsidP="002C7443"/>
    <w:p w:rsidR="00A940D1" w:rsidRDefault="00A940D1" w:rsidP="002C7443"/>
    <w:p w:rsidR="00A940D1" w:rsidRDefault="00A940D1" w:rsidP="002C7443"/>
    <w:p w:rsidR="00A940D1" w:rsidRDefault="00A940D1" w:rsidP="002C7443"/>
    <w:p w:rsidR="00A940D1" w:rsidRDefault="00A940D1" w:rsidP="002C7443"/>
    <w:p w:rsidR="00A940D1" w:rsidRDefault="00A940D1" w:rsidP="002C7443"/>
    <w:p w:rsidR="00A940D1" w:rsidRDefault="00A940D1" w:rsidP="002C7443"/>
    <w:p w:rsidR="00A940D1" w:rsidRDefault="00A940D1" w:rsidP="002C7443"/>
    <w:p w:rsidR="00A940D1" w:rsidRDefault="00A940D1" w:rsidP="002C7443"/>
    <w:p w:rsidR="00A940D1" w:rsidRDefault="00A940D1" w:rsidP="002C7443"/>
    <w:p w:rsidR="00A940D1" w:rsidRDefault="00A940D1" w:rsidP="002C7443"/>
    <w:p w:rsidR="00A940D1" w:rsidRDefault="00A940D1" w:rsidP="002C7443"/>
    <w:p w:rsidR="00A940D1" w:rsidRDefault="00A940D1" w:rsidP="002C7443"/>
    <w:p w:rsidR="00A940D1" w:rsidRDefault="00A940D1" w:rsidP="002C7443"/>
    <w:p w:rsidR="00A940D1" w:rsidRDefault="00A940D1" w:rsidP="002C7443"/>
    <w:p w:rsidR="00A940D1" w:rsidRDefault="00A940D1" w:rsidP="002C7443"/>
    <w:p w:rsidR="00A940D1" w:rsidRDefault="00A940D1" w:rsidP="002C7443"/>
    <w:p w:rsidR="00A940D1" w:rsidRDefault="00A940D1" w:rsidP="002C7443"/>
    <w:p w:rsidR="00A940D1" w:rsidRDefault="00A940D1" w:rsidP="002C7443"/>
    <w:p w:rsidR="00A940D1" w:rsidRDefault="00A940D1" w:rsidP="002C7443"/>
    <w:p w:rsidR="00A940D1" w:rsidRDefault="00A940D1" w:rsidP="002C7443"/>
    <w:p w:rsidR="00A940D1" w:rsidRDefault="00A940D1" w:rsidP="002C7443"/>
    <w:p w:rsidR="00A940D1" w:rsidRDefault="00A940D1" w:rsidP="002C7443"/>
    <w:p w:rsidR="00A940D1" w:rsidRDefault="00A940D1" w:rsidP="002C7443"/>
    <w:p w:rsidR="00A940D1" w:rsidRDefault="00A940D1" w:rsidP="002C7443"/>
    <w:p w:rsidR="00A940D1" w:rsidRDefault="00A940D1" w:rsidP="002C7443"/>
    <w:p w:rsidR="00A940D1" w:rsidRDefault="00A940D1" w:rsidP="002C7443"/>
    <w:p w:rsidR="00A940D1" w:rsidRDefault="00A940D1" w:rsidP="002C7443"/>
    <w:p w:rsidR="00A940D1" w:rsidRPr="002C7443" w:rsidRDefault="00A940D1" w:rsidP="002C7443"/>
    <w:sectPr w:rsidR="00A940D1" w:rsidRPr="002C7443" w:rsidSect="006D7E33">
      <w:headerReference w:type="even" r:id="rId79"/>
      <w:headerReference w:type="default" r:id="rId80"/>
      <w:footerReference w:type="even" r:id="rId81"/>
      <w:footerReference w:type="default" r:id="rId82"/>
      <w:headerReference w:type="first" r:id="rId83"/>
      <w:footerReference w:type="first" r:id="rId84"/>
      <w:pgSz w:w="11906" w:h="16838"/>
      <w:pgMar w:top="899" w:right="386" w:bottom="776" w:left="540" w:header="283" w:footer="720" w:gutter="0"/>
      <w:cols w:space="720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2373" w:rsidRDefault="005D2373">
      <w:r>
        <w:separator/>
      </w:r>
    </w:p>
  </w:endnote>
  <w:endnote w:type="continuationSeparator" w:id="0">
    <w:p w:rsidR="005D2373" w:rsidRDefault="005D23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dobe Caslon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324" w:rsidRDefault="00CF332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324" w:rsidRDefault="00CF3324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9532E3">
      <w:rPr>
        <w:noProof/>
      </w:rPr>
      <w:t>8</w:t>
    </w:r>
    <w:r>
      <w:fldChar w:fldCharType="end"/>
    </w:r>
  </w:p>
  <w:p w:rsidR="00CF3324" w:rsidRDefault="00CF3324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324" w:rsidRDefault="00CF332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2373" w:rsidRDefault="005D2373">
      <w:r>
        <w:separator/>
      </w:r>
    </w:p>
  </w:footnote>
  <w:footnote w:type="continuationSeparator" w:id="0">
    <w:p w:rsidR="005D2373" w:rsidRDefault="005D23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324" w:rsidRDefault="00CF332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324" w:rsidRDefault="00CF3324">
    <w:pPr>
      <w:pStyle w:val="aa"/>
      <w:ind w:left="-180"/>
      <w:jc w:val="right"/>
    </w:pPr>
    <w:r>
      <w:rPr>
        <w:rFonts w:ascii="Cambria" w:hAnsi="Cambria" w:cs="Cambria"/>
        <w:sz w:val="22"/>
        <w:szCs w:val="22"/>
      </w:rPr>
      <w:t>РУКОВОДСТВО ПОЛЬЗОВАТЕЛЯ ПО «ОКЕАН 4»</w:t>
    </w:r>
    <w:r>
      <w:rPr>
        <w:rFonts w:ascii="Cambria" w:hAnsi="Cambria" w:cs="Cambria"/>
        <w:sz w:val="22"/>
        <w:szCs w:val="22"/>
      </w:rPr>
      <w:tab/>
    </w:r>
    <w:r>
      <w:rPr>
        <w:noProof/>
        <w:lang w:eastAsia="ru-RU"/>
      </w:rPr>
      <w:drawing>
        <wp:inline distT="0" distB="0" distL="0" distR="0">
          <wp:extent cx="2400300" cy="428625"/>
          <wp:effectExtent l="0" t="0" r="0" b="9525"/>
          <wp:docPr id="57" name="Рисунок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4286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CF3324" w:rsidRDefault="00CF3324">
    <w:pPr>
      <w:pStyle w:val="aa"/>
      <w:ind w:right="360"/>
      <w:jc w:val="right"/>
      <w:rPr>
        <w:lang w:val="en-US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69850</wp:posOffset>
              </wp:positionV>
              <wp:extent cx="7543800" cy="0"/>
              <wp:effectExtent l="9525" t="12700" r="9525" b="635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9360" cap="sq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E08D2A" id="Line 1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5pt" to="594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" strokecolor="blue" strokeweight=".26mm">
              <v:stroke joinstyle="miter" endcap="squar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324" w:rsidRDefault="00CF332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5028"/>
        </w:tabs>
        <w:ind w:left="5028" w:hanging="360"/>
      </w:pPr>
      <w:rPr>
        <w:rFonts w:ascii="Symbol" w:hAnsi="Symbol" w:cs="Symbol" w:hint="default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0"/>
        </w:tabs>
        <w:ind w:left="157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71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22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729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8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381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52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033" w:hanging="2160"/>
      </w:pPr>
      <w:rPr>
        <w:rFonts w:hint="default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hint="default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5463" w:hanging="360"/>
      </w:pPr>
      <w:rPr>
        <w:rFonts w:hint="default"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5208"/>
        </w:tabs>
        <w:ind w:left="5208" w:hanging="360"/>
      </w:pPr>
      <w:rPr>
        <w:rFonts w:hint="default"/>
      </w:rPr>
    </w:lvl>
  </w:abstractNum>
  <w:abstractNum w:abstractNumId="6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5463" w:hanging="360"/>
      </w:pPr>
      <w:rPr>
        <w:rFonts w:hint="default"/>
      </w:rPr>
    </w:lvl>
  </w:abstractNum>
  <w:abstractNum w:abstractNumId="7">
    <w:nsid w:val="00000009"/>
    <w:multiLevelType w:val="singleLevel"/>
    <w:tmpl w:val="00000009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8">
    <w:nsid w:val="0000000A"/>
    <w:multiLevelType w:val="single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9">
    <w:nsid w:val="0000000B"/>
    <w:multiLevelType w:val="multilevel"/>
    <w:tmpl w:val="0000000B"/>
    <w:name w:val="WW8Num1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>
    <w:nsid w:val="0000000C"/>
    <w:multiLevelType w:val="single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3060"/>
        </w:tabs>
        <w:ind w:left="3060" w:hanging="360"/>
      </w:pPr>
      <w:rPr>
        <w:rFonts w:hint="default"/>
      </w:rPr>
    </w:lvl>
  </w:abstractNum>
  <w:abstractNum w:abstractNumId="11">
    <w:nsid w:val="0000000D"/>
    <w:multiLevelType w:val="singleLevel"/>
    <w:tmpl w:val="0000000D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2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5376" w:hanging="360"/>
      </w:pPr>
      <w:rPr>
        <w:rFonts w:hint="default"/>
        <w:lang w:val="en-US"/>
      </w:rPr>
    </w:lvl>
  </w:abstractNum>
  <w:abstractNum w:abstractNumId="13">
    <w:nsid w:val="0000000F"/>
    <w:multiLevelType w:val="singleLevel"/>
    <w:tmpl w:val="0000000F"/>
    <w:name w:val="WW8Num16"/>
    <w:lvl w:ilvl="0">
      <w:start w:val="1"/>
      <w:numFmt w:val="decimal"/>
      <w:lvlText w:val="%1."/>
      <w:lvlJc w:val="left"/>
      <w:pPr>
        <w:tabs>
          <w:tab w:val="num" w:pos="1320"/>
        </w:tabs>
        <w:ind w:left="1320" w:hanging="780"/>
      </w:pPr>
      <w:rPr>
        <w:rFonts w:hint="default"/>
      </w:rPr>
    </w:lvl>
  </w:abstractNum>
  <w:abstractNum w:abstractNumId="14">
    <w:nsid w:val="00000010"/>
    <w:multiLevelType w:val="singleLevel"/>
    <w:tmpl w:val="00000010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</w:abstractNum>
  <w:abstractNum w:abstractNumId="15">
    <w:nsid w:val="02D30EA7"/>
    <w:multiLevelType w:val="hybridMultilevel"/>
    <w:tmpl w:val="BFC6B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6D66882"/>
    <w:multiLevelType w:val="hybridMultilevel"/>
    <w:tmpl w:val="2D92B16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7">
    <w:nsid w:val="0B7A7B4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0B9B5969"/>
    <w:multiLevelType w:val="hybridMultilevel"/>
    <w:tmpl w:val="C70460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0DB17D66"/>
    <w:multiLevelType w:val="hybridMultilevel"/>
    <w:tmpl w:val="B62C5A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1E0C649F"/>
    <w:multiLevelType w:val="hybridMultilevel"/>
    <w:tmpl w:val="ECA883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F8A30F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20342020"/>
    <w:multiLevelType w:val="hybridMultilevel"/>
    <w:tmpl w:val="4B464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2A964AD"/>
    <w:multiLevelType w:val="multilevel"/>
    <w:tmpl w:val="223229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3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2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44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76" w:hanging="2160"/>
      </w:pPr>
      <w:rPr>
        <w:rFonts w:hint="default"/>
      </w:rPr>
    </w:lvl>
  </w:abstractNum>
  <w:abstractNum w:abstractNumId="24">
    <w:nsid w:val="231C1EC2"/>
    <w:multiLevelType w:val="hybridMultilevel"/>
    <w:tmpl w:val="E0A48C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4307536"/>
    <w:multiLevelType w:val="multilevel"/>
    <w:tmpl w:val="2012D7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6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>
    <w:nsid w:val="273553B2"/>
    <w:multiLevelType w:val="hybridMultilevel"/>
    <w:tmpl w:val="B8AAEA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8D937CD"/>
    <w:multiLevelType w:val="hybridMultilevel"/>
    <w:tmpl w:val="E9D2CC94"/>
    <w:lvl w:ilvl="0" w:tplc="0419001B">
      <w:start w:val="1"/>
      <w:numFmt w:val="low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2A362010"/>
    <w:multiLevelType w:val="hybridMultilevel"/>
    <w:tmpl w:val="9192FF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BF93B6B"/>
    <w:multiLevelType w:val="hybridMultilevel"/>
    <w:tmpl w:val="7EA03D7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2DC77244"/>
    <w:multiLevelType w:val="hybridMultilevel"/>
    <w:tmpl w:val="E6DC3F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30335F6F"/>
    <w:multiLevelType w:val="hybridMultilevel"/>
    <w:tmpl w:val="0452FC48"/>
    <w:lvl w:ilvl="0" w:tplc="0419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>
    <w:nsid w:val="33B15A14"/>
    <w:multiLevelType w:val="multilevel"/>
    <w:tmpl w:val="F7DEA312"/>
    <w:styleLink w:val="WWNum35"/>
    <w:lvl w:ilvl="0">
      <w:numFmt w:val="bullet"/>
      <w:lvlText w:val=""/>
      <w:lvlJc w:val="left"/>
      <w:pPr>
        <w:ind w:left="1416" w:firstLine="0"/>
      </w:pPr>
      <w:rPr>
        <w:rFonts w:ascii="Symbol" w:hAnsi="Symbol"/>
      </w:rPr>
    </w:lvl>
    <w:lvl w:ilvl="1">
      <w:numFmt w:val="bullet"/>
      <w:lvlText w:val="o"/>
      <w:lvlJc w:val="left"/>
      <w:pPr>
        <w:ind w:left="1416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416" w:firstLine="0"/>
      </w:pPr>
      <w:rPr>
        <w:rFonts w:ascii="Wingdings" w:hAnsi="Wingdings"/>
      </w:rPr>
    </w:lvl>
    <w:lvl w:ilvl="3">
      <w:numFmt w:val="bullet"/>
      <w:lvlText w:val=""/>
      <w:lvlJc w:val="left"/>
      <w:pPr>
        <w:ind w:left="1416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1416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1416" w:firstLine="0"/>
      </w:pPr>
      <w:rPr>
        <w:rFonts w:ascii="Wingdings" w:hAnsi="Wingdings"/>
      </w:rPr>
    </w:lvl>
    <w:lvl w:ilvl="6">
      <w:numFmt w:val="bullet"/>
      <w:lvlText w:val=""/>
      <w:lvlJc w:val="left"/>
      <w:pPr>
        <w:ind w:left="1416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1416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416" w:firstLine="0"/>
      </w:pPr>
      <w:rPr>
        <w:rFonts w:ascii="Wingdings" w:hAnsi="Wingdings"/>
      </w:rPr>
    </w:lvl>
  </w:abstractNum>
  <w:abstractNum w:abstractNumId="33">
    <w:nsid w:val="37C53BE9"/>
    <w:multiLevelType w:val="hybridMultilevel"/>
    <w:tmpl w:val="87AA1F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EC8306D"/>
    <w:multiLevelType w:val="hybridMultilevel"/>
    <w:tmpl w:val="4D74BC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402044FB"/>
    <w:multiLevelType w:val="hybridMultilevel"/>
    <w:tmpl w:val="6F4C3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0B23676"/>
    <w:multiLevelType w:val="hybridMultilevel"/>
    <w:tmpl w:val="F588F098"/>
    <w:lvl w:ilvl="0" w:tplc="134CB22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>
    <w:nsid w:val="450A4D37"/>
    <w:multiLevelType w:val="hybridMultilevel"/>
    <w:tmpl w:val="634A8E0A"/>
    <w:lvl w:ilvl="0" w:tplc="FEAA53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49CB2B85"/>
    <w:multiLevelType w:val="hybridMultilevel"/>
    <w:tmpl w:val="2B0E1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AA97959"/>
    <w:multiLevelType w:val="hybridMultilevel"/>
    <w:tmpl w:val="2AEE6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BFC5767"/>
    <w:multiLevelType w:val="hybridMultilevel"/>
    <w:tmpl w:val="C14AEA3A"/>
    <w:lvl w:ilvl="0" w:tplc="32648C08">
      <w:start w:val="1"/>
      <w:numFmt w:val="decimal"/>
      <w:pStyle w:val="a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CBF0321"/>
    <w:multiLevelType w:val="hybridMultilevel"/>
    <w:tmpl w:val="7F0C73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4CCB5C74"/>
    <w:multiLevelType w:val="hybridMultilevel"/>
    <w:tmpl w:val="3C52753A"/>
    <w:lvl w:ilvl="0" w:tplc="0000001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0296EE1"/>
    <w:multiLevelType w:val="hybridMultilevel"/>
    <w:tmpl w:val="1F8A31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0BF7287"/>
    <w:multiLevelType w:val="hybridMultilevel"/>
    <w:tmpl w:val="7F2E8A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75527BF"/>
    <w:multiLevelType w:val="multilevel"/>
    <w:tmpl w:val="DC50A1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7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6">
    <w:nsid w:val="5B551E0A"/>
    <w:multiLevelType w:val="hybridMultilevel"/>
    <w:tmpl w:val="3B023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CC07EC9"/>
    <w:multiLevelType w:val="hybridMultilevel"/>
    <w:tmpl w:val="5068399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8">
    <w:nsid w:val="626577AD"/>
    <w:multiLevelType w:val="hybridMultilevel"/>
    <w:tmpl w:val="D72A1A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3324400"/>
    <w:multiLevelType w:val="hybridMultilevel"/>
    <w:tmpl w:val="E9A869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5181865"/>
    <w:multiLevelType w:val="hybridMultilevel"/>
    <w:tmpl w:val="2B9A38F0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1">
    <w:nsid w:val="6A812646"/>
    <w:multiLevelType w:val="hybridMultilevel"/>
    <w:tmpl w:val="EBD84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B8F2970"/>
    <w:multiLevelType w:val="hybridMultilevel"/>
    <w:tmpl w:val="DFA8B160"/>
    <w:lvl w:ilvl="0" w:tplc="0419001B">
      <w:start w:val="1"/>
      <w:numFmt w:val="low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>
    <w:nsid w:val="715E679F"/>
    <w:multiLevelType w:val="hybridMultilevel"/>
    <w:tmpl w:val="FE408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9BA386A"/>
    <w:multiLevelType w:val="hybridMultilevel"/>
    <w:tmpl w:val="E5908B4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>
    <w:nsid w:val="7A4E52DF"/>
    <w:multiLevelType w:val="hybridMultilevel"/>
    <w:tmpl w:val="FB42CE30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6">
    <w:nsid w:val="7BC91A5A"/>
    <w:multiLevelType w:val="hybridMultilevel"/>
    <w:tmpl w:val="08CCB9A4"/>
    <w:lvl w:ilvl="0" w:tplc="2206B3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>
    <w:nsid w:val="7CDB3D08"/>
    <w:multiLevelType w:val="hybridMultilevel"/>
    <w:tmpl w:val="53C292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>
    <w:nsid w:val="7D587EAE"/>
    <w:multiLevelType w:val="hybridMultilevel"/>
    <w:tmpl w:val="3B5ED9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>
    <w:nsid w:val="7E915434"/>
    <w:multiLevelType w:val="hybridMultilevel"/>
    <w:tmpl w:val="6F4C3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F62353A"/>
    <w:multiLevelType w:val="hybridMultilevel"/>
    <w:tmpl w:val="7B1A2290"/>
    <w:lvl w:ilvl="0" w:tplc="0419001B">
      <w:start w:val="1"/>
      <w:numFmt w:val="low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FB7747F"/>
    <w:multiLevelType w:val="multilevel"/>
    <w:tmpl w:val="376815E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4"/>
  </w:num>
  <w:num w:numId="2">
    <w:abstractNumId w:val="44"/>
  </w:num>
  <w:num w:numId="3">
    <w:abstractNumId w:val="54"/>
  </w:num>
  <w:num w:numId="4">
    <w:abstractNumId w:val="43"/>
  </w:num>
  <w:num w:numId="5">
    <w:abstractNumId w:val="28"/>
  </w:num>
  <w:num w:numId="6">
    <w:abstractNumId w:val="24"/>
  </w:num>
  <w:num w:numId="7">
    <w:abstractNumId w:val="58"/>
  </w:num>
  <w:num w:numId="8">
    <w:abstractNumId w:val="39"/>
  </w:num>
  <w:num w:numId="9">
    <w:abstractNumId w:val="26"/>
  </w:num>
  <w:num w:numId="10">
    <w:abstractNumId w:val="38"/>
  </w:num>
  <w:num w:numId="11">
    <w:abstractNumId w:val="22"/>
  </w:num>
  <w:num w:numId="12">
    <w:abstractNumId w:val="49"/>
  </w:num>
  <w:num w:numId="13">
    <w:abstractNumId w:val="48"/>
  </w:num>
  <w:num w:numId="14">
    <w:abstractNumId w:val="45"/>
  </w:num>
  <w:num w:numId="15">
    <w:abstractNumId w:val="25"/>
  </w:num>
  <w:num w:numId="16">
    <w:abstractNumId w:val="23"/>
  </w:num>
  <w:num w:numId="17">
    <w:abstractNumId w:val="51"/>
  </w:num>
  <w:num w:numId="18">
    <w:abstractNumId w:val="20"/>
  </w:num>
  <w:num w:numId="19">
    <w:abstractNumId w:val="33"/>
  </w:num>
  <w:num w:numId="20">
    <w:abstractNumId w:val="31"/>
  </w:num>
  <w:num w:numId="21">
    <w:abstractNumId w:val="16"/>
  </w:num>
  <w:num w:numId="22">
    <w:abstractNumId w:val="18"/>
  </w:num>
  <w:num w:numId="23">
    <w:abstractNumId w:val="50"/>
  </w:num>
  <w:num w:numId="24">
    <w:abstractNumId w:val="34"/>
  </w:num>
  <w:num w:numId="25">
    <w:abstractNumId w:val="30"/>
  </w:num>
  <w:num w:numId="26">
    <w:abstractNumId w:val="46"/>
  </w:num>
  <w:num w:numId="27">
    <w:abstractNumId w:val="55"/>
  </w:num>
  <w:num w:numId="28">
    <w:abstractNumId w:val="21"/>
  </w:num>
  <w:num w:numId="29">
    <w:abstractNumId w:val="61"/>
  </w:num>
  <w:num w:numId="30">
    <w:abstractNumId w:val="41"/>
  </w:num>
  <w:num w:numId="31">
    <w:abstractNumId w:val="47"/>
  </w:num>
  <w:num w:numId="32">
    <w:abstractNumId w:val="59"/>
  </w:num>
  <w:num w:numId="33">
    <w:abstractNumId w:val="35"/>
  </w:num>
  <w:num w:numId="34">
    <w:abstractNumId w:val="57"/>
  </w:num>
  <w:num w:numId="35">
    <w:abstractNumId w:val="19"/>
  </w:num>
  <w:num w:numId="36">
    <w:abstractNumId w:val="32"/>
  </w:num>
  <w:num w:numId="37">
    <w:abstractNumId w:val="40"/>
  </w:num>
  <w:num w:numId="38">
    <w:abstractNumId w:val="17"/>
  </w:num>
  <w:num w:numId="39">
    <w:abstractNumId w:val="37"/>
  </w:num>
  <w:num w:numId="40">
    <w:abstractNumId w:val="60"/>
  </w:num>
  <w:num w:numId="41">
    <w:abstractNumId w:val="42"/>
  </w:num>
  <w:num w:numId="42">
    <w:abstractNumId w:val="15"/>
  </w:num>
  <w:num w:numId="43">
    <w:abstractNumId w:val="53"/>
  </w:num>
  <w:num w:numId="44">
    <w:abstractNumId w:val="27"/>
  </w:num>
  <w:num w:numId="45">
    <w:abstractNumId w:val="52"/>
  </w:num>
  <w:num w:numId="46">
    <w:abstractNumId w:val="29"/>
  </w:num>
  <w:num w:numId="47">
    <w:abstractNumId w:val="36"/>
  </w:num>
  <w:num w:numId="48">
    <w:abstractNumId w:val="56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EF0"/>
    <w:rsid w:val="000025D5"/>
    <w:rsid w:val="00003C2B"/>
    <w:rsid w:val="00011F54"/>
    <w:rsid w:val="000259A8"/>
    <w:rsid w:val="000317D7"/>
    <w:rsid w:val="00034F3C"/>
    <w:rsid w:val="0004582F"/>
    <w:rsid w:val="000469EC"/>
    <w:rsid w:val="00081973"/>
    <w:rsid w:val="00082D8D"/>
    <w:rsid w:val="0009459A"/>
    <w:rsid w:val="000A6CCF"/>
    <w:rsid w:val="000B4FEA"/>
    <w:rsid w:val="0010552D"/>
    <w:rsid w:val="001076D5"/>
    <w:rsid w:val="001135DB"/>
    <w:rsid w:val="0014500E"/>
    <w:rsid w:val="00154BD7"/>
    <w:rsid w:val="001561A4"/>
    <w:rsid w:val="0015709E"/>
    <w:rsid w:val="00172889"/>
    <w:rsid w:val="00173507"/>
    <w:rsid w:val="00183D1D"/>
    <w:rsid w:val="001C296C"/>
    <w:rsid w:val="001C3C0D"/>
    <w:rsid w:val="001D28CF"/>
    <w:rsid w:val="001E29D3"/>
    <w:rsid w:val="001E44D9"/>
    <w:rsid w:val="001E71CF"/>
    <w:rsid w:val="00205D46"/>
    <w:rsid w:val="002132C2"/>
    <w:rsid w:val="00221BC9"/>
    <w:rsid w:val="002404F2"/>
    <w:rsid w:val="002442AC"/>
    <w:rsid w:val="00251B90"/>
    <w:rsid w:val="00251E73"/>
    <w:rsid w:val="00261DF4"/>
    <w:rsid w:val="00271D06"/>
    <w:rsid w:val="002726AF"/>
    <w:rsid w:val="00276F1C"/>
    <w:rsid w:val="002A461E"/>
    <w:rsid w:val="002A7B9F"/>
    <w:rsid w:val="002C7443"/>
    <w:rsid w:val="002E58D5"/>
    <w:rsid w:val="00302BF0"/>
    <w:rsid w:val="00307796"/>
    <w:rsid w:val="003131BC"/>
    <w:rsid w:val="003175B2"/>
    <w:rsid w:val="00320BC3"/>
    <w:rsid w:val="0032103D"/>
    <w:rsid w:val="00334371"/>
    <w:rsid w:val="00335B15"/>
    <w:rsid w:val="00343666"/>
    <w:rsid w:val="00344D4F"/>
    <w:rsid w:val="00363848"/>
    <w:rsid w:val="00386EE4"/>
    <w:rsid w:val="003A133D"/>
    <w:rsid w:val="003B0D72"/>
    <w:rsid w:val="003B490A"/>
    <w:rsid w:val="003C3B98"/>
    <w:rsid w:val="003C4BA3"/>
    <w:rsid w:val="003D349D"/>
    <w:rsid w:val="004063E7"/>
    <w:rsid w:val="004275F5"/>
    <w:rsid w:val="00446ABE"/>
    <w:rsid w:val="00465F71"/>
    <w:rsid w:val="00466D60"/>
    <w:rsid w:val="00470876"/>
    <w:rsid w:val="00473B24"/>
    <w:rsid w:val="004B345D"/>
    <w:rsid w:val="004C2478"/>
    <w:rsid w:val="004C25FF"/>
    <w:rsid w:val="004D66DA"/>
    <w:rsid w:val="004E0EA0"/>
    <w:rsid w:val="004E34CD"/>
    <w:rsid w:val="004F7532"/>
    <w:rsid w:val="005111CA"/>
    <w:rsid w:val="005153C4"/>
    <w:rsid w:val="00517214"/>
    <w:rsid w:val="00536B83"/>
    <w:rsid w:val="005651A6"/>
    <w:rsid w:val="00580C21"/>
    <w:rsid w:val="00582A2C"/>
    <w:rsid w:val="00586F3C"/>
    <w:rsid w:val="0059773F"/>
    <w:rsid w:val="005A3A1F"/>
    <w:rsid w:val="005B1893"/>
    <w:rsid w:val="005C4DC0"/>
    <w:rsid w:val="005D2373"/>
    <w:rsid w:val="0060294F"/>
    <w:rsid w:val="006421C1"/>
    <w:rsid w:val="00644BEB"/>
    <w:rsid w:val="006630F5"/>
    <w:rsid w:val="00667A30"/>
    <w:rsid w:val="00676B89"/>
    <w:rsid w:val="00676E75"/>
    <w:rsid w:val="006A4156"/>
    <w:rsid w:val="006A5565"/>
    <w:rsid w:val="006D7E33"/>
    <w:rsid w:val="006F431E"/>
    <w:rsid w:val="00701D7D"/>
    <w:rsid w:val="0071566E"/>
    <w:rsid w:val="00720941"/>
    <w:rsid w:val="0074264D"/>
    <w:rsid w:val="007501B0"/>
    <w:rsid w:val="00750850"/>
    <w:rsid w:val="00760F50"/>
    <w:rsid w:val="00764137"/>
    <w:rsid w:val="0076420E"/>
    <w:rsid w:val="00780543"/>
    <w:rsid w:val="007866E7"/>
    <w:rsid w:val="007957D0"/>
    <w:rsid w:val="007B0D83"/>
    <w:rsid w:val="007C5A03"/>
    <w:rsid w:val="007D2E68"/>
    <w:rsid w:val="007D49FF"/>
    <w:rsid w:val="008042D3"/>
    <w:rsid w:val="00846255"/>
    <w:rsid w:val="00851452"/>
    <w:rsid w:val="00880C13"/>
    <w:rsid w:val="00890F20"/>
    <w:rsid w:val="008A5612"/>
    <w:rsid w:val="008B0809"/>
    <w:rsid w:val="008C6C4A"/>
    <w:rsid w:val="008E5C78"/>
    <w:rsid w:val="008E62F4"/>
    <w:rsid w:val="00940AE0"/>
    <w:rsid w:val="00945DFF"/>
    <w:rsid w:val="009532E3"/>
    <w:rsid w:val="00983FA1"/>
    <w:rsid w:val="009973C0"/>
    <w:rsid w:val="009B6875"/>
    <w:rsid w:val="009D1387"/>
    <w:rsid w:val="00A03337"/>
    <w:rsid w:val="00A16573"/>
    <w:rsid w:val="00A33419"/>
    <w:rsid w:val="00A47089"/>
    <w:rsid w:val="00A517FC"/>
    <w:rsid w:val="00A54DCF"/>
    <w:rsid w:val="00A56DEA"/>
    <w:rsid w:val="00A75BF6"/>
    <w:rsid w:val="00A82951"/>
    <w:rsid w:val="00A940D1"/>
    <w:rsid w:val="00AA264E"/>
    <w:rsid w:val="00AA4E8D"/>
    <w:rsid w:val="00AB0588"/>
    <w:rsid w:val="00AD42CE"/>
    <w:rsid w:val="00AF049F"/>
    <w:rsid w:val="00B104D4"/>
    <w:rsid w:val="00B24CAF"/>
    <w:rsid w:val="00B3625A"/>
    <w:rsid w:val="00B3765F"/>
    <w:rsid w:val="00B61CEB"/>
    <w:rsid w:val="00B6413A"/>
    <w:rsid w:val="00B67B40"/>
    <w:rsid w:val="00B94E5D"/>
    <w:rsid w:val="00BA01BD"/>
    <w:rsid w:val="00BB2353"/>
    <w:rsid w:val="00BB4AA3"/>
    <w:rsid w:val="00BD6998"/>
    <w:rsid w:val="00BE1B0C"/>
    <w:rsid w:val="00BE36E4"/>
    <w:rsid w:val="00C05C1D"/>
    <w:rsid w:val="00C24119"/>
    <w:rsid w:val="00C24F7B"/>
    <w:rsid w:val="00C25B79"/>
    <w:rsid w:val="00C25E0E"/>
    <w:rsid w:val="00C37C6E"/>
    <w:rsid w:val="00C7458F"/>
    <w:rsid w:val="00C87CDC"/>
    <w:rsid w:val="00C93ECF"/>
    <w:rsid w:val="00CB4FB2"/>
    <w:rsid w:val="00CC671F"/>
    <w:rsid w:val="00CD015D"/>
    <w:rsid w:val="00CD1791"/>
    <w:rsid w:val="00CD1A18"/>
    <w:rsid w:val="00CE4653"/>
    <w:rsid w:val="00CF3324"/>
    <w:rsid w:val="00CF7A77"/>
    <w:rsid w:val="00D33EBB"/>
    <w:rsid w:val="00D44E8A"/>
    <w:rsid w:val="00D456C2"/>
    <w:rsid w:val="00D51F3C"/>
    <w:rsid w:val="00D56649"/>
    <w:rsid w:val="00D56CC7"/>
    <w:rsid w:val="00D965C0"/>
    <w:rsid w:val="00DA3311"/>
    <w:rsid w:val="00DA4DB8"/>
    <w:rsid w:val="00DA684C"/>
    <w:rsid w:val="00DF0F28"/>
    <w:rsid w:val="00E03439"/>
    <w:rsid w:val="00E11EF0"/>
    <w:rsid w:val="00E243B5"/>
    <w:rsid w:val="00E25223"/>
    <w:rsid w:val="00E473C2"/>
    <w:rsid w:val="00E56A10"/>
    <w:rsid w:val="00E64144"/>
    <w:rsid w:val="00E64BF2"/>
    <w:rsid w:val="00E73CE7"/>
    <w:rsid w:val="00E76732"/>
    <w:rsid w:val="00E9381C"/>
    <w:rsid w:val="00EB3D2B"/>
    <w:rsid w:val="00EB70AC"/>
    <w:rsid w:val="00EC01C8"/>
    <w:rsid w:val="00EC62BD"/>
    <w:rsid w:val="00EE2ED6"/>
    <w:rsid w:val="00EE6E47"/>
    <w:rsid w:val="00EE7F8A"/>
    <w:rsid w:val="00F335A5"/>
    <w:rsid w:val="00F52647"/>
    <w:rsid w:val="00F64B8D"/>
    <w:rsid w:val="00F816EE"/>
    <w:rsid w:val="00F82878"/>
    <w:rsid w:val="00F85039"/>
    <w:rsid w:val="00F90D2C"/>
    <w:rsid w:val="00FA4DED"/>
    <w:rsid w:val="00FA4F70"/>
    <w:rsid w:val="00FB607D"/>
    <w:rsid w:val="00FE0D77"/>
    <w:rsid w:val="00FF5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54E70A30-1686-4348-A34C-987F551AE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C25FF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0"/>
    <w:next w:val="a0"/>
    <w:qFormat/>
    <w:rsid w:val="003C3B98"/>
    <w:pPr>
      <w:keepNext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0"/>
    <w:next w:val="a0"/>
    <w:qFormat/>
    <w:rsid w:val="00251E7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 w:hint="default"/>
    </w:rPr>
  </w:style>
  <w:style w:type="character" w:customStyle="1" w:styleId="WW8Num3z0">
    <w:name w:val="WW8Num3z0"/>
    <w:rPr>
      <w:rFonts w:hint="default"/>
    </w:rPr>
  </w:style>
  <w:style w:type="character" w:customStyle="1" w:styleId="WW8Num4z0">
    <w:name w:val="WW8Num4z0"/>
    <w:rPr>
      <w:rFonts w:hint="default"/>
    </w:rPr>
  </w:style>
  <w:style w:type="character" w:customStyle="1" w:styleId="WW8Num5z0">
    <w:name w:val="WW8Num5z0"/>
    <w:rPr>
      <w:rFonts w:hint="default"/>
    </w:rPr>
  </w:style>
  <w:style w:type="character" w:customStyle="1" w:styleId="WW8Num6z0">
    <w:name w:val="WW8Num6z0"/>
    <w:rPr>
      <w:rFonts w:hint="default"/>
    </w:rPr>
  </w:style>
  <w:style w:type="character" w:customStyle="1" w:styleId="WW8Num7z0">
    <w:name w:val="WW8Num7z0"/>
    <w:rPr>
      <w:rFonts w:hint="default"/>
    </w:rPr>
  </w:style>
  <w:style w:type="character" w:customStyle="1" w:styleId="WW8Num8z0">
    <w:name w:val="WW8Num8z0"/>
    <w:rPr>
      <w:rFonts w:hint="default"/>
    </w:rPr>
  </w:style>
  <w:style w:type="character" w:customStyle="1" w:styleId="WW8Num9z0">
    <w:name w:val="WW8Num9z0"/>
    <w:rPr>
      <w:rFonts w:hint="default"/>
    </w:rPr>
  </w:style>
  <w:style w:type="character" w:customStyle="1" w:styleId="WW8Num10z0">
    <w:name w:val="WW8Num10z0"/>
    <w:rPr>
      <w:rFonts w:hint="default"/>
    </w:rPr>
  </w:style>
  <w:style w:type="character" w:customStyle="1" w:styleId="WW8Num11z0">
    <w:name w:val="WW8Num11z0"/>
    <w:rPr>
      <w:rFonts w:hint="default"/>
    </w:rPr>
  </w:style>
  <w:style w:type="character" w:customStyle="1" w:styleId="WW8Num12z0">
    <w:name w:val="WW8Num12z0"/>
    <w:rPr>
      <w:rFonts w:hint="default"/>
    </w:rPr>
  </w:style>
  <w:style w:type="character" w:customStyle="1" w:styleId="WW8Num13z0">
    <w:name w:val="WW8Num13z0"/>
    <w:rPr>
      <w:rFonts w:hint="default"/>
    </w:rPr>
  </w:style>
  <w:style w:type="character" w:customStyle="1" w:styleId="WW8Num14z0">
    <w:name w:val="WW8Num14z0"/>
    <w:rPr>
      <w:rFonts w:hint="default"/>
    </w:rPr>
  </w:style>
  <w:style w:type="character" w:customStyle="1" w:styleId="WW8Num15z0">
    <w:name w:val="WW8Num15z0"/>
    <w:rPr>
      <w:rFonts w:hint="default"/>
      <w:lang w:val="en-US"/>
    </w:rPr>
  </w:style>
  <w:style w:type="character" w:customStyle="1" w:styleId="WW8Num16z0">
    <w:name w:val="WW8Num16z0"/>
    <w:rPr>
      <w:rFonts w:hint="default"/>
    </w:rPr>
  </w:style>
  <w:style w:type="character" w:customStyle="1" w:styleId="WW8Num17z0">
    <w:name w:val="WW8Num17z0"/>
    <w:rPr>
      <w:rFonts w:hint="default"/>
      <w:i/>
    </w:rPr>
  </w:style>
  <w:style w:type="character" w:customStyle="1" w:styleId="WW8Num18z0">
    <w:name w:val="WW8Num18z0"/>
    <w:rPr>
      <w:rFonts w:ascii="Arial" w:hAnsi="Arial" w:hint="default"/>
      <w:b/>
      <w:bCs/>
      <w:i/>
      <w:iCs/>
      <w:sz w:val="28"/>
      <w:szCs w:val="28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Arial" w:hAnsi="Arial" w:hint="default"/>
      <w:b/>
      <w:bCs/>
      <w:i/>
      <w:iCs/>
      <w:sz w:val="28"/>
      <w:szCs w:val="28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ascii="Arial" w:hAnsi="Arial" w:hint="default"/>
      <w:b/>
      <w:i/>
      <w:iCs/>
      <w:sz w:val="28"/>
      <w:szCs w:val="28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z1">
    <w:name w:val="WW8Num2z1"/>
    <w:rPr>
      <w:rFonts w:hint="default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21z0">
    <w:name w:val="WW8Num21z0"/>
    <w:rPr>
      <w:rFonts w:hint="default"/>
    </w:rPr>
  </w:style>
  <w:style w:type="character" w:customStyle="1" w:styleId="WW8Num22z0">
    <w:name w:val="WW8Num22z0"/>
    <w:rPr>
      <w:rFonts w:hint="default"/>
    </w:rPr>
  </w:style>
  <w:style w:type="character" w:customStyle="1" w:styleId="WW8Num23z0">
    <w:name w:val="WW8Num23z0"/>
    <w:rPr>
      <w:rFonts w:hint="default"/>
    </w:rPr>
  </w:style>
  <w:style w:type="character" w:customStyle="1" w:styleId="WW8Num24z0">
    <w:name w:val="WW8Num24z0"/>
    <w:rPr>
      <w:rFonts w:hint="default"/>
    </w:rPr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  <w:rPr>
      <w:rFonts w:hint="default"/>
    </w:rPr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  <w:rPr>
      <w:rFonts w:hint="default"/>
      <w:lang w:val="en-US"/>
    </w:rPr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  <w:rPr>
      <w:rFonts w:hint="default"/>
    </w:rPr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  <w:rPr>
      <w:rFonts w:hint="default"/>
    </w:rPr>
  </w:style>
  <w:style w:type="character" w:customStyle="1" w:styleId="WW8Num30z0">
    <w:name w:val="WW8Num30z0"/>
    <w:rPr>
      <w:rFonts w:hint="default"/>
    </w:rPr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  <w:rPr>
      <w:rFonts w:hint="default"/>
    </w:rPr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  <w:rPr>
      <w:rFonts w:hint="default"/>
    </w:rPr>
  </w:style>
  <w:style w:type="character" w:customStyle="1" w:styleId="WW8Num33z0">
    <w:name w:val="WW8Num33z0"/>
    <w:rPr>
      <w:rFonts w:hint="default"/>
    </w:rPr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  <w:rPr>
      <w:rFonts w:hint="default"/>
    </w:rPr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0">
    <w:name w:val="WW8Num35z0"/>
    <w:rPr>
      <w:rFonts w:hint="default"/>
    </w:rPr>
  </w:style>
  <w:style w:type="character" w:customStyle="1" w:styleId="WW8Num36z0">
    <w:name w:val="WW8Num36z0"/>
    <w:rPr>
      <w:rFonts w:hint="default"/>
    </w:rPr>
  </w:style>
  <w:style w:type="character" w:customStyle="1" w:styleId="WW8Num36z1">
    <w:name w:val="WW8Num36z1"/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0">
    <w:name w:val="WW8Num37z0"/>
    <w:rPr>
      <w:rFonts w:hint="default"/>
    </w:rPr>
  </w:style>
  <w:style w:type="character" w:customStyle="1" w:styleId="WW8Num37z1">
    <w:name w:val="WW8Num37z1"/>
  </w:style>
  <w:style w:type="character" w:customStyle="1" w:styleId="WW8Num37z2">
    <w:name w:val="WW8Num37z2"/>
  </w:style>
  <w:style w:type="character" w:customStyle="1" w:styleId="WW8Num37z3">
    <w:name w:val="WW8Num37z3"/>
  </w:style>
  <w:style w:type="character" w:customStyle="1" w:styleId="WW8Num37z4">
    <w:name w:val="WW8Num37z4"/>
  </w:style>
  <w:style w:type="character" w:customStyle="1" w:styleId="WW8Num37z5">
    <w:name w:val="WW8Num37z5"/>
  </w:style>
  <w:style w:type="character" w:customStyle="1" w:styleId="WW8Num37z6">
    <w:name w:val="WW8Num37z6"/>
  </w:style>
  <w:style w:type="character" w:customStyle="1" w:styleId="WW8Num37z7">
    <w:name w:val="WW8Num37z7"/>
  </w:style>
  <w:style w:type="character" w:customStyle="1" w:styleId="WW8Num37z8">
    <w:name w:val="WW8Num37z8"/>
  </w:style>
  <w:style w:type="character" w:customStyle="1" w:styleId="WW8Num38z0">
    <w:name w:val="WW8Num38z0"/>
    <w:rPr>
      <w:rFonts w:hint="default"/>
    </w:rPr>
  </w:style>
  <w:style w:type="character" w:customStyle="1" w:styleId="WW8Num38z1">
    <w:name w:val="WW8Num38z1"/>
  </w:style>
  <w:style w:type="character" w:customStyle="1" w:styleId="WW8Num38z2">
    <w:name w:val="WW8Num38z2"/>
  </w:style>
  <w:style w:type="character" w:customStyle="1" w:styleId="WW8Num38z3">
    <w:name w:val="WW8Num38z3"/>
  </w:style>
  <w:style w:type="character" w:customStyle="1" w:styleId="WW8Num38z4">
    <w:name w:val="WW8Num38z4"/>
  </w:style>
  <w:style w:type="character" w:customStyle="1" w:styleId="WW8Num38z5">
    <w:name w:val="WW8Num38z5"/>
  </w:style>
  <w:style w:type="character" w:customStyle="1" w:styleId="WW8Num38z6">
    <w:name w:val="WW8Num38z6"/>
  </w:style>
  <w:style w:type="character" w:customStyle="1" w:styleId="WW8Num38z7">
    <w:name w:val="WW8Num38z7"/>
  </w:style>
  <w:style w:type="character" w:customStyle="1" w:styleId="WW8Num38z8">
    <w:name w:val="WW8Num38z8"/>
  </w:style>
  <w:style w:type="character" w:customStyle="1" w:styleId="WW8Num39z0">
    <w:name w:val="WW8Num39z0"/>
    <w:rPr>
      <w:rFonts w:hint="default"/>
    </w:rPr>
  </w:style>
  <w:style w:type="character" w:customStyle="1" w:styleId="WW8Num39z1">
    <w:name w:val="WW8Num39z1"/>
  </w:style>
  <w:style w:type="character" w:customStyle="1" w:styleId="WW8Num39z2">
    <w:name w:val="WW8Num39z2"/>
  </w:style>
  <w:style w:type="character" w:customStyle="1" w:styleId="WW8Num39z3">
    <w:name w:val="WW8Num39z3"/>
  </w:style>
  <w:style w:type="character" w:customStyle="1" w:styleId="WW8Num39z4">
    <w:name w:val="WW8Num39z4"/>
  </w:style>
  <w:style w:type="character" w:customStyle="1" w:styleId="WW8Num39z5">
    <w:name w:val="WW8Num39z5"/>
  </w:style>
  <w:style w:type="character" w:customStyle="1" w:styleId="WW8Num39z6">
    <w:name w:val="WW8Num39z6"/>
  </w:style>
  <w:style w:type="character" w:customStyle="1" w:styleId="WW8Num39z7">
    <w:name w:val="WW8Num39z7"/>
  </w:style>
  <w:style w:type="character" w:customStyle="1" w:styleId="WW8Num39z8">
    <w:name w:val="WW8Num39z8"/>
  </w:style>
  <w:style w:type="character" w:customStyle="1" w:styleId="WW8Num40z0">
    <w:name w:val="WW8Num40z0"/>
    <w:rPr>
      <w:rFonts w:hint="default"/>
    </w:rPr>
  </w:style>
  <w:style w:type="character" w:customStyle="1" w:styleId="WW8Num41z0">
    <w:name w:val="WW8Num41z0"/>
    <w:rPr>
      <w:rFonts w:hint="default"/>
    </w:rPr>
  </w:style>
  <w:style w:type="character" w:customStyle="1" w:styleId="WW8Num42z0">
    <w:name w:val="WW8Num42z0"/>
    <w:rPr>
      <w:rFonts w:hint="default"/>
    </w:rPr>
  </w:style>
  <w:style w:type="character" w:customStyle="1" w:styleId="WW8Num42z1">
    <w:name w:val="WW8Num42z1"/>
  </w:style>
  <w:style w:type="character" w:customStyle="1" w:styleId="WW8Num42z2">
    <w:name w:val="WW8Num42z2"/>
  </w:style>
  <w:style w:type="character" w:customStyle="1" w:styleId="WW8Num42z3">
    <w:name w:val="WW8Num42z3"/>
  </w:style>
  <w:style w:type="character" w:customStyle="1" w:styleId="WW8Num42z4">
    <w:name w:val="WW8Num42z4"/>
  </w:style>
  <w:style w:type="character" w:customStyle="1" w:styleId="WW8Num42z5">
    <w:name w:val="WW8Num42z5"/>
  </w:style>
  <w:style w:type="character" w:customStyle="1" w:styleId="WW8Num42z6">
    <w:name w:val="WW8Num42z6"/>
  </w:style>
  <w:style w:type="character" w:customStyle="1" w:styleId="WW8Num42z7">
    <w:name w:val="WW8Num42z7"/>
  </w:style>
  <w:style w:type="character" w:customStyle="1" w:styleId="WW8Num42z8">
    <w:name w:val="WW8Num42z8"/>
  </w:style>
  <w:style w:type="character" w:customStyle="1" w:styleId="10">
    <w:name w:val="Основной шрифт абзаца1"/>
  </w:style>
  <w:style w:type="character" w:styleId="a4">
    <w:name w:val="page number"/>
    <w:basedOn w:val="10"/>
  </w:style>
  <w:style w:type="character" w:styleId="a5">
    <w:name w:val="Hyperlink"/>
    <w:uiPriority w:val="99"/>
    <w:rPr>
      <w:color w:val="0000FF"/>
      <w:u w:val="single"/>
    </w:rPr>
  </w:style>
  <w:style w:type="character" w:styleId="a6">
    <w:name w:val="FollowedHyperlink"/>
    <w:rPr>
      <w:color w:val="800080"/>
      <w:u w:val="single"/>
    </w:rPr>
  </w:style>
  <w:style w:type="character" w:customStyle="1" w:styleId="30">
    <w:name w:val="Заголовок 3 Знак"/>
    <w:rPr>
      <w:rFonts w:ascii="Arial" w:hAnsi="Arial" w:cs="Arial"/>
      <w:b/>
      <w:bCs/>
      <w:sz w:val="26"/>
      <w:szCs w:val="26"/>
      <w:lang w:val="ru-RU" w:eastAsia="ar-SA" w:bidi="ar-SA"/>
    </w:rPr>
  </w:style>
  <w:style w:type="character" w:customStyle="1" w:styleId="20">
    <w:name w:val="Заголовок 2 Знак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styleId="a7">
    <w:name w:val="Emphasis"/>
    <w:qFormat/>
    <w:rPr>
      <w:i/>
      <w:iCs/>
    </w:rPr>
  </w:style>
  <w:style w:type="character" w:customStyle="1" w:styleId="IndexLink">
    <w:name w:val="Index Link"/>
  </w:style>
  <w:style w:type="paragraph" w:customStyle="1" w:styleId="Heading">
    <w:name w:val="Heading"/>
    <w:basedOn w:val="a0"/>
    <w:next w:val="a8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8">
    <w:name w:val="Body Text"/>
    <w:basedOn w:val="a0"/>
    <w:pPr>
      <w:spacing w:after="120"/>
    </w:pPr>
  </w:style>
  <w:style w:type="paragraph" w:styleId="a9">
    <w:name w:val="List"/>
    <w:basedOn w:val="a8"/>
    <w:rPr>
      <w:rFonts w:cs="Mangal"/>
    </w:rPr>
  </w:style>
  <w:style w:type="paragraph" w:customStyle="1" w:styleId="11">
    <w:name w:val="Название объекта1"/>
    <w:basedOn w:val="a0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a0"/>
    <w:pPr>
      <w:suppressLineNumbers/>
    </w:pPr>
    <w:rPr>
      <w:rFonts w:cs="Mangal"/>
    </w:rPr>
  </w:style>
  <w:style w:type="paragraph" w:styleId="aa">
    <w:name w:val="header"/>
    <w:basedOn w:val="a0"/>
    <w:pPr>
      <w:tabs>
        <w:tab w:val="center" w:pos="4677"/>
        <w:tab w:val="right" w:pos="9355"/>
      </w:tabs>
    </w:pPr>
  </w:style>
  <w:style w:type="paragraph" w:styleId="ab">
    <w:name w:val="footer"/>
    <w:basedOn w:val="a0"/>
    <w:link w:val="ac"/>
    <w:uiPriority w:val="99"/>
    <w:pPr>
      <w:tabs>
        <w:tab w:val="center" w:pos="4677"/>
        <w:tab w:val="right" w:pos="9355"/>
      </w:tabs>
    </w:pPr>
  </w:style>
  <w:style w:type="paragraph" w:customStyle="1" w:styleId="12">
    <w:name w:val="Схема документа1"/>
    <w:basedOn w:val="a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">
    <w:name w:val="TOC Heading"/>
    <w:basedOn w:val="1"/>
    <w:next w:val="a0"/>
    <w:autoRedefine/>
    <w:uiPriority w:val="39"/>
    <w:qFormat/>
    <w:rsid w:val="0060294F"/>
    <w:pPr>
      <w:keepLines/>
      <w:numPr>
        <w:numId w:val="37"/>
      </w:numPr>
      <w:spacing w:before="480" w:after="0" w:line="276" w:lineRule="auto"/>
    </w:pPr>
    <w:rPr>
      <w:rFonts w:ascii="Cambria" w:hAnsi="Cambria" w:cs="Times New Roman"/>
      <w:color w:val="365F91"/>
      <w:sz w:val="28"/>
      <w:szCs w:val="28"/>
    </w:rPr>
  </w:style>
  <w:style w:type="paragraph" w:styleId="13">
    <w:name w:val="toc 1"/>
    <w:basedOn w:val="a0"/>
    <w:next w:val="a0"/>
    <w:uiPriority w:val="39"/>
  </w:style>
  <w:style w:type="paragraph" w:styleId="21">
    <w:name w:val="toc 2"/>
    <w:basedOn w:val="a0"/>
    <w:next w:val="a0"/>
    <w:uiPriority w:val="39"/>
    <w:pPr>
      <w:ind w:left="240"/>
    </w:pPr>
  </w:style>
  <w:style w:type="paragraph" w:styleId="31">
    <w:name w:val="toc 3"/>
    <w:basedOn w:val="a0"/>
    <w:next w:val="a0"/>
    <w:uiPriority w:val="39"/>
    <w:pPr>
      <w:ind w:left="480"/>
    </w:pPr>
  </w:style>
  <w:style w:type="paragraph" w:styleId="4">
    <w:name w:val="toc 4"/>
    <w:basedOn w:val="Index"/>
    <w:pPr>
      <w:tabs>
        <w:tab w:val="right" w:leader="dot" w:pos="8789"/>
      </w:tabs>
      <w:ind w:left="849"/>
    </w:pPr>
  </w:style>
  <w:style w:type="paragraph" w:styleId="5">
    <w:name w:val="toc 5"/>
    <w:basedOn w:val="Index"/>
    <w:pPr>
      <w:tabs>
        <w:tab w:val="right" w:leader="dot" w:pos="8506"/>
      </w:tabs>
      <w:ind w:left="1132"/>
    </w:pPr>
  </w:style>
  <w:style w:type="paragraph" w:styleId="6">
    <w:name w:val="toc 6"/>
    <w:basedOn w:val="Index"/>
    <w:pPr>
      <w:tabs>
        <w:tab w:val="right" w:leader="dot" w:pos="8223"/>
      </w:tabs>
      <w:ind w:left="1415"/>
    </w:pPr>
  </w:style>
  <w:style w:type="paragraph" w:styleId="7">
    <w:name w:val="toc 7"/>
    <w:basedOn w:val="Index"/>
    <w:pPr>
      <w:tabs>
        <w:tab w:val="right" w:leader="dot" w:pos="7940"/>
      </w:tabs>
      <w:ind w:left="1698"/>
    </w:pPr>
  </w:style>
  <w:style w:type="paragraph" w:styleId="8">
    <w:name w:val="toc 8"/>
    <w:basedOn w:val="Index"/>
    <w:pPr>
      <w:tabs>
        <w:tab w:val="right" w:leader="dot" w:pos="7657"/>
      </w:tabs>
      <w:ind w:left="1981"/>
    </w:pPr>
  </w:style>
  <w:style w:type="paragraph" w:styleId="9">
    <w:name w:val="toc 9"/>
    <w:basedOn w:val="Index"/>
    <w:pPr>
      <w:tabs>
        <w:tab w:val="right" w:leader="dot" w:pos="7374"/>
      </w:tabs>
      <w:ind w:left="2264"/>
    </w:pPr>
  </w:style>
  <w:style w:type="paragraph" w:customStyle="1" w:styleId="Contents10">
    <w:name w:val="Contents 10"/>
    <w:basedOn w:val="Index"/>
    <w:pPr>
      <w:tabs>
        <w:tab w:val="right" w:leader="dot" w:pos="7091"/>
      </w:tabs>
      <w:ind w:left="2547"/>
    </w:pPr>
  </w:style>
  <w:style w:type="paragraph" w:customStyle="1" w:styleId="Framecontents">
    <w:name w:val="Frame contents"/>
    <w:basedOn w:val="a8"/>
  </w:style>
  <w:style w:type="character" w:customStyle="1" w:styleId="ac">
    <w:name w:val="Нижний колонтитул Знак"/>
    <w:link w:val="ab"/>
    <w:uiPriority w:val="99"/>
    <w:rsid w:val="00E11EF0"/>
    <w:rPr>
      <w:sz w:val="24"/>
      <w:szCs w:val="24"/>
      <w:lang w:eastAsia="ar-SA"/>
    </w:rPr>
  </w:style>
  <w:style w:type="paragraph" w:styleId="ad">
    <w:name w:val="List Paragraph"/>
    <w:basedOn w:val="a0"/>
    <w:uiPriority w:val="34"/>
    <w:qFormat/>
    <w:rsid w:val="00AB0588"/>
    <w:pPr>
      <w:ind w:left="708"/>
    </w:pPr>
  </w:style>
  <w:style w:type="paragraph" w:styleId="ae">
    <w:name w:val="Balloon Text"/>
    <w:basedOn w:val="a0"/>
    <w:link w:val="af"/>
    <w:uiPriority w:val="99"/>
    <w:semiHidden/>
    <w:unhideWhenUsed/>
    <w:rsid w:val="007866E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7866E7"/>
    <w:rPr>
      <w:rFonts w:ascii="Tahoma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basedOn w:val="a1"/>
    <w:rsid w:val="00F90D2C"/>
  </w:style>
  <w:style w:type="paragraph" w:customStyle="1" w:styleId="Standard">
    <w:name w:val="Standard"/>
    <w:rsid w:val="00F90D2C"/>
    <w:pPr>
      <w:suppressAutoHyphens/>
      <w:autoSpaceDN w:val="0"/>
    </w:pPr>
    <w:rPr>
      <w:kern w:val="3"/>
      <w:sz w:val="24"/>
      <w:szCs w:val="24"/>
      <w:lang w:eastAsia="ar-SA"/>
    </w:rPr>
  </w:style>
  <w:style w:type="numbering" w:customStyle="1" w:styleId="WWNum35">
    <w:name w:val="WWNum35"/>
    <w:rsid w:val="00F90D2C"/>
    <w:pPr>
      <w:numPr>
        <w:numId w:val="3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19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9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76" Type="http://schemas.openxmlformats.org/officeDocument/2006/relationships/image" Target="media/image67.png"/><Relationship Id="rId84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0.jpeg"/><Relationship Id="rId66" Type="http://schemas.openxmlformats.org/officeDocument/2006/relationships/image" Target="media/image58.png"/><Relationship Id="rId74" Type="http://schemas.openxmlformats.org/officeDocument/2006/relationships/image" Target="media/image66.jpeg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footer" Target="footer2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77" Type="http://schemas.openxmlformats.org/officeDocument/2006/relationships/image" Target="media/image68.png"/><Relationship Id="rId8" Type="http://schemas.openxmlformats.org/officeDocument/2006/relationships/image" Target="media/image1.emf"/><Relationship Id="rId51" Type="http://schemas.openxmlformats.org/officeDocument/2006/relationships/image" Target="media/image44.png"/><Relationship Id="rId72" Type="http://schemas.openxmlformats.org/officeDocument/2006/relationships/image" Target="media/image64.jpeg"/><Relationship Id="rId80" Type="http://schemas.openxmlformats.org/officeDocument/2006/relationships/header" Target="header2.xm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image" Target="media/image650.jpeg"/><Relationship Id="rId83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7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73" Type="http://schemas.openxmlformats.org/officeDocument/2006/relationships/image" Target="media/image65.jpeg"/><Relationship Id="rId78" Type="http://schemas.openxmlformats.org/officeDocument/2006/relationships/image" Target="media/image69.png"/><Relationship Id="rId81" Type="http://schemas.openxmlformats.org/officeDocument/2006/relationships/footer" Target="footer1.xml"/><Relationship Id="rId86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FD30CE-01F2-48CF-9867-BB36099DB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1389</TotalTime>
  <Pages>42</Pages>
  <Words>4372</Words>
  <Characters>24927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29241</CharactersWithSpaces>
  <SharedDoc>false</SharedDoc>
  <HLinks>
    <vt:vector size="204" baseType="variant">
      <vt:variant>
        <vt:i4>1507383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_Toc403990992</vt:lpwstr>
      </vt:variant>
      <vt:variant>
        <vt:i4>1507383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_Toc403990991</vt:lpwstr>
      </vt:variant>
      <vt:variant>
        <vt:i4>1507383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_Toc403990990</vt:lpwstr>
      </vt:variant>
      <vt:variant>
        <vt:i4>1441847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_Toc403990989</vt:lpwstr>
      </vt:variant>
      <vt:variant>
        <vt:i4>1441847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_Toc403990988</vt:lpwstr>
      </vt:variant>
      <vt:variant>
        <vt:i4>1441847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_Toc403990987</vt:lpwstr>
      </vt:variant>
      <vt:variant>
        <vt:i4>1441847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_Toc403990986</vt:lpwstr>
      </vt:variant>
      <vt:variant>
        <vt:i4>1441847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_Toc403990985</vt:lpwstr>
      </vt:variant>
      <vt:variant>
        <vt:i4>1441847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_Toc403990984</vt:lpwstr>
      </vt:variant>
      <vt:variant>
        <vt:i4>1441847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_Toc403990983</vt:lpwstr>
      </vt:variant>
      <vt:variant>
        <vt:i4>1441847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_Toc403990982</vt:lpwstr>
      </vt:variant>
      <vt:variant>
        <vt:i4>1441847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_Toc403990981</vt:lpwstr>
      </vt:variant>
      <vt:variant>
        <vt:i4>1441847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_Toc403990980</vt:lpwstr>
      </vt:variant>
      <vt:variant>
        <vt:i4>1638455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_Toc403990979</vt:lpwstr>
      </vt:variant>
      <vt:variant>
        <vt:i4>1638455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_Toc403990978</vt:lpwstr>
      </vt:variant>
      <vt:variant>
        <vt:i4>1638455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_Toc403990977</vt:lpwstr>
      </vt:variant>
      <vt:variant>
        <vt:i4>1638455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_Toc403990976</vt:lpwstr>
      </vt:variant>
      <vt:variant>
        <vt:i4>1638455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_Toc403990975</vt:lpwstr>
      </vt:variant>
      <vt:variant>
        <vt:i4>1638455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_Toc403990974</vt:lpwstr>
      </vt:variant>
      <vt:variant>
        <vt:i4>1638455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_Toc403990972</vt:lpwstr>
      </vt:variant>
      <vt:variant>
        <vt:i4>1638455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_Toc403990971</vt:lpwstr>
      </vt:variant>
      <vt:variant>
        <vt:i4>1638455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_Toc403990970</vt:lpwstr>
      </vt:variant>
      <vt:variant>
        <vt:i4>1572919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_Toc403990969</vt:lpwstr>
      </vt:variant>
      <vt:variant>
        <vt:i4>1572919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_Toc403990968</vt:lpwstr>
      </vt:variant>
      <vt:variant>
        <vt:i4>1572919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_Toc403990967</vt:lpwstr>
      </vt:variant>
      <vt:variant>
        <vt:i4>1572919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_Toc403990966</vt:lpwstr>
      </vt:variant>
      <vt:variant>
        <vt:i4>1572919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_Toc403990965</vt:lpwstr>
      </vt:variant>
      <vt:variant>
        <vt:i4>1572919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_Toc403990964</vt:lpwstr>
      </vt:variant>
      <vt:variant>
        <vt:i4>1572919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_Toc403990963</vt:lpwstr>
      </vt:variant>
      <vt:variant>
        <vt:i4>1572919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_Toc403990962</vt:lpwstr>
      </vt:variant>
      <vt:variant>
        <vt:i4>1572919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_Toc403990961</vt:lpwstr>
      </vt:variant>
      <vt:variant>
        <vt:i4>1572919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_Toc403990960</vt:lpwstr>
      </vt:variant>
      <vt:variant>
        <vt:i4>1769527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_Toc403990959</vt:lpwstr>
      </vt:variant>
      <vt:variant>
        <vt:i4>1769527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_Toc403990957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Виталий Солнышков</cp:lastModifiedBy>
  <cp:revision>24</cp:revision>
  <cp:lastPrinted>2009-12-23T11:52:00Z</cp:lastPrinted>
  <dcterms:created xsi:type="dcterms:W3CDTF">2016-03-07T09:02:00Z</dcterms:created>
  <dcterms:modified xsi:type="dcterms:W3CDTF">2018-10-24T06:49:00Z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</Properties>
</file>